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0B971" w14:textId="77777777" w:rsidR="00414AEA" w:rsidRDefault="00414AEA">
      <w:pPr>
        <w:rPr>
          <w:rFonts w:ascii="Arial" w:hAnsi="Arial" w:cs="Arial"/>
          <w:b/>
          <w:bCs/>
          <w:u w:val="single"/>
        </w:rPr>
      </w:pPr>
    </w:p>
    <w:p w14:paraId="5C174D4F" w14:textId="5C641693" w:rsidR="004846CF" w:rsidRPr="00404307" w:rsidRDefault="00DC4293">
      <w:pPr>
        <w:rPr>
          <w:rFonts w:ascii="Arial" w:hAnsi="Arial" w:cs="Arial"/>
          <w:b/>
          <w:bCs/>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398C6A7C" wp14:editId="66945443">
                <wp:simplePos x="0" y="0"/>
                <wp:positionH relativeFrom="column">
                  <wp:posOffset>4871483</wp:posOffset>
                </wp:positionH>
                <wp:positionV relativeFrom="paragraph">
                  <wp:posOffset>-135255</wp:posOffset>
                </wp:positionV>
                <wp:extent cx="3818467" cy="4318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3818467" cy="431800"/>
                        </a:xfrm>
                        <a:prstGeom prst="rect">
                          <a:avLst/>
                        </a:prstGeom>
                        <a:solidFill>
                          <a:schemeClr val="lt1"/>
                        </a:solidFill>
                        <a:ln w="6350">
                          <a:solidFill>
                            <a:prstClr val="black"/>
                          </a:solidFill>
                        </a:ln>
                      </wps:spPr>
                      <wps:txbx>
                        <w:txbxContent>
                          <w:p w14:paraId="2AE683B1" w14:textId="028AC7DB" w:rsidR="001D3152" w:rsidRPr="00F82710" w:rsidRDefault="001D3152"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8" w:history="1">
                              <w:r w:rsidRPr="005666AD">
                                <w:rPr>
                                  <w:rStyle w:val="Hyperlink"/>
                                  <w:rFonts w:ascii="Arial" w:hAnsi="Arial" w:cs="Arial"/>
                                  <w:b/>
                                  <w:bCs/>
                                  <w:sz w:val="20"/>
                                  <w:szCs w:val="20"/>
                                </w:rPr>
                                <w:t>foundation2@dawpool.wirral.sch.uk</w:t>
                              </w:r>
                            </w:hyperlink>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C6A7C" id="_x0000_t202" coordsize="21600,21600" o:spt="202" path="m,l,21600r21600,l21600,xe">
                <v:stroke joinstyle="miter"/>
                <v:path gradientshapeok="t" o:connecttype="rect"/>
              </v:shapetype>
              <v:shape id="Text Box 3" o:spid="_x0000_s1026" type="#_x0000_t202" style="position:absolute;margin-left:383.6pt;margin-top:-10.65pt;width:300.6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" fillcolor="white [3201]" strokeweight=".5pt">
                <v:textbox>
                  <w:txbxContent>
                    <w:p w14:paraId="2AE683B1" w14:textId="028AC7DB" w:rsidR="001D3152" w:rsidRPr="00F82710" w:rsidRDefault="001D3152" w:rsidP="00F82710">
                      <w:pPr>
                        <w:jc w:val="center"/>
                        <w:rPr>
                          <w:rFonts w:ascii="Arial" w:hAnsi="Arial" w:cs="Arial"/>
                          <w:b/>
                          <w:bCs/>
                          <w:sz w:val="20"/>
                          <w:szCs w:val="20"/>
                        </w:rPr>
                      </w:pPr>
                      <w:r w:rsidRPr="00F82710">
                        <w:rPr>
                          <w:rFonts w:ascii="Arial" w:hAnsi="Arial" w:cs="Arial"/>
                          <w:b/>
                          <w:bCs/>
                          <w:sz w:val="20"/>
                          <w:szCs w:val="20"/>
                        </w:rPr>
                        <w:t>To contact your child’s class teacher, please email</w:t>
                      </w:r>
                      <w:r w:rsidRPr="00F82710">
                        <w:rPr>
                          <w:rFonts w:ascii="Arial" w:hAnsi="Arial" w:cs="Arial"/>
                          <w:b/>
                          <w:bCs/>
                          <w:sz w:val="20"/>
                          <w:szCs w:val="20"/>
                        </w:rPr>
                        <w:tab/>
                        <w:t xml:space="preserve"> </w:t>
                      </w:r>
                      <w:hyperlink r:id="rId9" w:history="1">
                        <w:r w:rsidRPr="005666AD">
                          <w:rPr>
                            <w:rStyle w:val="Hyperlink"/>
                            <w:rFonts w:ascii="Arial" w:hAnsi="Arial" w:cs="Arial"/>
                            <w:b/>
                            <w:bCs/>
                            <w:sz w:val="20"/>
                            <w:szCs w:val="20"/>
                          </w:rPr>
                          <w:t>foundation2@dawpool.wirral.sch.uk</w:t>
                        </w:r>
                      </w:hyperlink>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r>
                        <w:rPr>
                          <w:rFonts w:ascii="Arial" w:hAnsi="Arial" w:cs="Arial"/>
                          <w:b/>
                          <w:bCs/>
                          <w:sz w:val="20"/>
                          <w:szCs w:val="20"/>
                        </w:rPr>
                        <w:softHyphen/>
                      </w:r>
                    </w:p>
                  </w:txbxContent>
                </v:textbox>
              </v:shape>
            </w:pict>
          </mc:Fallback>
        </mc:AlternateContent>
      </w:r>
      <w:r w:rsidR="008C168D">
        <w:rPr>
          <w:rFonts w:ascii="Arial" w:hAnsi="Arial" w:cs="Arial"/>
          <w:b/>
          <w:bCs/>
          <w:noProof/>
          <w:u w:val="single"/>
          <w:lang w:eastAsia="en-GB"/>
        </w:rPr>
        <mc:AlternateContent>
          <mc:Choice Requires="wps">
            <w:drawing>
              <wp:anchor distT="0" distB="0" distL="114300" distR="114300" simplePos="0" relativeHeight="251659264" behindDoc="0" locked="0" layoutInCell="1" allowOverlap="1" wp14:anchorId="6EA8A9CD" wp14:editId="204FE04E">
                <wp:simplePos x="0" y="0"/>
                <wp:positionH relativeFrom="column">
                  <wp:posOffset>8984512</wp:posOffset>
                </wp:positionH>
                <wp:positionV relativeFrom="paragraph">
                  <wp:posOffset>-244549</wp:posOffset>
                </wp:positionV>
                <wp:extent cx="922123" cy="538126"/>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922123" cy="538126"/>
                        </a:xfrm>
                        <a:prstGeom prst="rect">
                          <a:avLst/>
                        </a:prstGeom>
                        <a:solidFill>
                          <a:schemeClr val="lt1"/>
                        </a:solidFill>
                        <a:ln w="6350">
                          <a:noFill/>
                        </a:ln>
                      </wps:spPr>
                      <wps:txbx>
                        <w:txbxContent>
                          <w:p w14:paraId="6A007C2A" w14:textId="3296F60B" w:rsidR="001D3152" w:rsidRPr="00404307" w:rsidRDefault="001D3152" w:rsidP="00404307">
                            <w:pPr>
                              <w:jc w:val="center"/>
                            </w:pPr>
                            <w:r>
                              <w:rPr>
                                <w:noProof/>
                                <w:lang w:eastAsia="en-GB"/>
                              </w:rPr>
                              <w:drawing>
                                <wp:inline distT="0" distB="0" distL="0" distR="0" wp14:anchorId="6469CA47" wp14:editId="5AD526AC">
                                  <wp:extent cx="762654" cy="484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10">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A9CD" id="Text Box 1" o:spid="_x0000_s1027" type="#_x0000_t202" style="position:absolute;margin-left:707.45pt;margin-top:-19.25pt;width:72.6pt;height:4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" fillcolor="white [3201]" stroked="f" strokeweight=".5pt">
                <v:textbox>
                  <w:txbxContent>
                    <w:p w14:paraId="6A007C2A" w14:textId="3296F60B" w:rsidR="001D3152" w:rsidRPr="00404307" w:rsidRDefault="001D3152" w:rsidP="00404307">
                      <w:pPr>
                        <w:jc w:val="center"/>
                      </w:pPr>
                      <w:r>
                        <w:rPr>
                          <w:noProof/>
                          <w:lang w:eastAsia="en-GB"/>
                        </w:rPr>
                        <w:drawing>
                          <wp:inline distT="0" distB="0" distL="0" distR="0" wp14:anchorId="6469CA47" wp14:editId="5AD526AC">
                            <wp:extent cx="762654" cy="484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10">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8C168D">
        <w:rPr>
          <w:rFonts w:ascii="Arial" w:hAnsi="Arial" w:cs="Arial"/>
          <w:b/>
          <w:bCs/>
          <w:u w:val="single"/>
        </w:rPr>
        <w:t xml:space="preserve">Foundation </w:t>
      </w:r>
      <w:r w:rsidR="004B40A8">
        <w:rPr>
          <w:rFonts w:ascii="Arial" w:hAnsi="Arial" w:cs="Arial"/>
          <w:b/>
          <w:bCs/>
          <w:u w:val="single"/>
        </w:rPr>
        <w:t>1</w:t>
      </w:r>
      <w:r w:rsidR="00D41603">
        <w:rPr>
          <w:rFonts w:ascii="Arial" w:hAnsi="Arial" w:cs="Arial"/>
          <w:b/>
          <w:bCs/>
          <w:u w:val="single"/>
        </w:rPr>
        <w:t xml:space="preserve"> </w:t>
      </w:r>
      <w:r w:rsidR="00296542" w:rsidRPr="00404307">
        <w:rPr>
          <w:rFonts w:ascii="Arial" w:hAnsi="Arial" w:cs="Arial"/>
          <w:b/>
          <w:bCs/>
          <w:u w:val="single"/>
        </w:rPr>
        <w:t>Weekly Timetable</w:t>
      </w:r>
      <w:r w:rsidR="008C168D">
        <w:rPr>
          <w:rFonts w:ascii="Arial" w:hAnsi="Arial" w:cs="Arial"/>
          <w:b/>
          <w:bCs/>
        </w:rPr>
        <w:t xml:space="preserve">    </w:t>
      </w:r>
      <w:r>
        <w:rPr>
          <w:rFonts w:ascii="Arial" w:hAnsi="Arial" w:cs="Arial"/>
          <w:b/>
          <w:bCs/>
        </w:rPr>
        <w:t xml:space="preserve">  </w:t>
      </w:r>
      <w:r w:rsidR="00404307" w:rsidRPr="00404307">
        <w:rPr>
          <w:rFonts w:ascii="Arial" w:hAnsi="Arial" w:cs="Arial"/>
          <w:b/>
          <w:bCs/>
          <w:u w:val="single"/>
        </w:rPr>
        <w:t>Week Commencing</w:t>
      </w:r>
      <w:r w:rsidR="00CE65ED">
        <w:rPr>
          <w:rFonts w:ascii="Arial" w:hAnsi="Arial" w:cs="Arial"/>
          <w:b/>
          <w:bCs/>
          <w:u w:val="single"/>
        </w:rPr>
        <w:t xml:space="preserve"> </w:t>
      </w:r>
      <w:r w:rsidR="00A736A6">
        <w:rPr>
          <w:rFonts w:ascii="Arial" w:hAnsi="Arial" w:cs="Arial"/>
          <w:b/>
          <w:bCs/>
          <w:u w:val="single"/>
        </w:rPr>
        <w:t>6</w:t>
      </w:r>
      <w:r w:rsidR="005943DF">
        <w:rPr>
          <w:rFonts w:ascii="Arial" w:hAnsi="Arial" w:cs="Arial"/>
          <w:b/>
          <w:bCs/>
          <w:u w:val="single"/>
        </w:rPr>
        <w:t>.</w:t>
      </w:r>
      <w:r w:rsidR="00811B55">
        <w:rPr>
          <w:rFonts w:ascii="Arial" w:hAnsi="Arial" w:cs="Arial"/>
          <w:b/>
          <w:bCs/>
          <w:u w:val="single"/>
        </w:rPr>
        <w:t>1</w:t>
      </w:r>
      <w:r w:rsidR="00A736A6">
        <w:rPr>
          <w:rFonts w:ascii="Arial" w:hAnsi="Arial" w:cs="Arial"/>
          <w:b/>
          <w:bCs/>
          <w:u w:val="single"/>
        </w:rPr>
        <w:t>2</w:t>
      </w:r>
      <w:r w:rsidR="00811B55">
        <w:rPr>
          <w:rFonts w:ascii="Arial" w:hAnsi="Arial" w:cs="Arial"/>
          <w:b/>
          <w:bCs/>
          <w:u w:val="single"/>
        </w:rPr>
        <w:t>.</w:t>
      </w:r>
      <w:r w:rsidR="005943DF">
        <w:rPr>
          <w:rFonts w:ascii="Arial" w:hAnsi="Arial" w:cs="Arial"/>
          <w:b/>
          <w:bCs/>
          <w:u w:val="single"/>
        </w:rPr>
        <w:t>21</w:t>
      </w:r>
    </w:p>
    <w:p w14:paraId="01D61661" w14:textId="4539AFE0" w:rsidR="00404307" w:rsidRDefault="00404307">
      <w:pPr>
        <w:rPr>
          <w:rFonts w:ascii="Arial" w:hAnsi="Arial" w:cs="Arial"/>
          <w:b/>
          <w:bCs/>
          <w:u w:val="single"/>
        </w:rPr>
      </w:pPr>
    </w:p>
    <w:p w14:paraId="36B3564A" w14:textId="07224CCE" w:rsidR="00296542" w:rsidRDefault="00296542">
      <w:pPr>
        <w:rPr>
          <w:rFonts w:ascii="Arial" w:hAnsi="Arial" w:cs="Arial"/>
        </w:rPr>
      </w:pPr>
    </w:p>
    <w:tbl>
      <w:tblPr>
        <w:tblStyle w:val="TableGrid"/>
        <w:tblW w:w="14992" w:type="dxa"/>
        <w:tblLayout w:type="fixed"/>
        <w:tblLook w:val="04A0" w:firstRow="1" w:lastRow="0" w:firstColumn="1" w:lastColumn="0" w:noHBand="0" w:noVBand="1"/>
      </w:tblPr>
      <w:tblGrid>
        <w:gridCol w:w="1271"/>
        <w:gridCol w:w="3402"/>
        <w:gridCol w:w="284"/>
        <w:gridCol w:w="4961"/>
        <w:gridCol w:w="283"/>
        <w:gridCol w:w="4791"/>
      </w:tblGrid>
      <w:tr w:rsidR="00396585" w:rsidRPr="000768C5" w14:paraId="697959E8" w14:textId="7D7720EC" w:rsidTr="00EF5238">
        <w:trPr>
          <w:trHeight w:val="133"/>
        </w:trPr>
        <w:tc>
          <w:tcPr>
            <w:tcW w:w="1271" w:type="dxa"/>
          </w:tcPr>
          <w:p w14:paraId="4526B6A2" w14:textId="2720EBFF" w:rsidR="00270513" w:rsidRPr="000768C5" w:rsidRDefault="00270513">
            <w:pPr>
              <w:rPr>
                <w:rFonts w:cstheme="minorHAnsi"/>
                <w:sz w:val="18"/>
                <w:szCs w:val="18"/>
                <w:highlight w:val="yellow"/>
              </w:rPr>
            </w:pPr>
          </w:p>
        </w:tc>
        <w:tc>
          <w:tcPr>
            <w:tcW w:w="3402" w:type="dxa"/>
          </w:tcPr>
          <w:p w14:paraId="793944FC" w14:textId="04A4BD67" w:rsidR="00270513" w:rsidRPr="000768C5" w:rsidRDefault="00270513" w:rsidP="00296542">
            <w:pPr>
              <w:jc w:val="center"/>
              <w:rPr>
                <w:rFonts w:cstheme="minorHAnsi"/>
                <w:b/>
                <w:bCs/>
                <w:sz w:val="18"/>
                <w:szCs w:val="18"/>
              </w:rPr>
            </w:pPr>
            <w:r w:rsidRPr="000768C5">
              <w:rPr>
                <w:rFonts w:cstheme="minorHAnsi"/>
                <w:b/>
                <w:bCs/>
                <w:sz w:val="18"/>
                <w:szCs w:val="18"/>
              </w:rPr>
              <w:t>Session 1</w:t>
            </w:r>
            <w:r w:rsidR="00986450" w:rsidRPr="000768C5">
              <w:rPr>
                <w:rFonts w:cstheme="minorHAnsi"/>
                <w:b/>
                <w:bCs/>
                <w:sz w:val="18"/>
                <w:szCs w:val="18"/>
              </w:rPr>
              <w:t xml:space="preserve">/registration </w:t>
            </w:r>
          </w:p>
        </w:tc>
        <w:tc>
          <w:tcPr>
            <w:tcW w:w="284" w:type="dxa"/>
            <w:vMerge w:val="restart"/>
            <w:shd w:val="clear" w:color="auto" w:fill="D9D9D9" w:themeFill="background1" w:themeFillShade="D9"/>
          </w:tcPr>
          <w:p w14:paraId="2518617F" w14:textId="77777777" w:rsidR="00270513" w:rsidRPr="005149B8" w:rsidRDefault="00270513" w:rsidP="006704C6">
            <w:pPr>
              <w:rPr>
                <w:rFonts w:cstheme="minorHAnsi"/>
                <w:b/>
                <w:bCs/>
                <w:sz w:val="18"/>
                <w:szCs w:val="18"/>
                <w:highlight w:val="yellow"/>
              </w:rPr>
            </w:pPr>
          </w:p>
        </w:tc>
        <w:tc>
          <w:tcPr>
            <w:tcW w:w="4961" w:type="dxa"/>
          </w:tcPr>
          <w:p w14:paraId="336118FC" w14:textId="2AADB1D0" w:rsidR="00270513" w:rsidRPr="005149B8" w:rsidRDefault="00270513" w:rsidP="00296542">
            <w:pPr>
              <w:jc w:val="center"/>
              <w:rPr>
                <w:rFonts w:cstheme="minorHAnsi"/>
                <w:b/>
                <w:bCs/>
                <w:sz w:val="18"/>
                <w:szCs w:val="18"/>
              </w:rPr>
            </w:pPr>
            <w:r w:rsidRPr="005149B8">
              <w:rPr>
                <w:rFonts w:cstheme="minorHAnsi"/>
                <w:b/>
                <w:bCs/>
                <w:sz w:val="18"/>
                <w:szCs w:val="18"/>
              </w:rPr>
              <w:t>Session 2</w:t>
            </w:r>
          </w:p>
        </w:tc>
        <w:tc>
          <w:tcPr>
            <w:tcW w:w="283" w:type="dxa"/>
            <w:vMerge w:val="restart"/>
            <w:shd w:val="clear" w:color="auto" w:fill="D9D9D9" w:themeFill="background1" w:themeFillShade="D9"/>
          </w:tcPr>
          <w:p w14:paraId="2F0838D7" w14:textId="77777777" w:rsidR="00270513" w:rsidRPr="000768C5" w:rsidRDefault="00270513" w:rsidP="00296542">
            <w:pPr>
              <w:jc w:val="center"/>
              <w:rPr>
                <w:rFonts w:cstheme="minorHAnsi"/>
                <w:b/>
                <w:bCs/>
                <w:sz w:val="18"/>
                <w:szCs w:val="18"/>
                <w:highlight w:val="yellow"/>
              </w:rPr>
            </w:pPr>
          </w:p>
        </w:tc>
        <w:tc>
          <w:tcPr>
            <w:tcW w:w="4791" w:type="dxa"/>
            <w:shd w:val="clear" w:color="auto" w:fill="auto"/>
          </w:tcPr>
          <w:p w14:paraId="59D542EE" w14:textId="1D13524A" w:rsidR="00270513" w:rsidRPr="006C3931" w:rsidRDefault="00270513" w:rsidP="00296542">
            <w:pPr>
              <w:jc w:val="center"/>
              <w:rPr>
                <w:rFonts w:cstheme="minorHAnsi"/>
                <w:b/>
                <w:bCs/>
                <w:sz w:val="18"/>
                <w:szCs w:val="18"/>
              </w:rPr>
            </w:pPr>
            <w:r w:rsidRPr="006C3931">
              <w:rPr>
                <w:rFonts w:cstheme="minorHAnsi"/>
                <w:b/>
                <w:bCs/>
                <w:sz w:val="18"/>
                <w:szCs w:val="18"/>
              </w:rPr>
              <w:t>Session 3</w:t>
            </w:r>
          </w:p>
        </w:tc>
      </w:tr>
      <w:tr w:rsidR="00396585" w:rsidRPr="000768C5" w14:paraId="2170B01B" w14:textId="7FCF8550" w:rsidTr="00EF5238">
        <w:trPr>
          <w:trHeight w:val="1684"/>
        </w:trPr>
        <w:tc>
          <w:tcPr>
            <w:tcW w:w="1271" w:type="dxa"/>
            <w:vAlign w:val="center"/>
          </w:tcPr>
          <w:p w14:paraId="6A0ACF2E" w14:textId="77777777" w:rsidR="008D3F9D" w:rsidRPr="000768C5" w:rsidRDefault="008D3F9D" w:rsidP="00404307">
            <w:pPr>
              <w:jc w:val="center"/>
              <w:rPr>
                <w:rFonts w:cstheme="minorHAnsi"/>
                <w:b/>
                <w:bCs/>
                <w:sz w:val="18"/>
                <w:szCs w:val="18"/>
                <w:highlight w:val="yellow"/>
              </w:rPr>
            </w:pPr>
          </w:p>
          <w:p w14:paraId="4D9BEAD7" w14:textId="77777777" w:rsidR="008D3F9D" w:rsidRPr="000768C5" w:rsidRDefault="008D3F9D" w:rsidP="00404307">
            <w:pPr>
              <w:jc w:val="center"/>
              <w:rPr>
                <w:rFonts w:cstheme="minorHAnsi"/>
                <w:b/>
                <w:bCs/>
                <w:sz w:val="18"/>
                <w:szCs w:val="18"/>
                <w:highlight w:val="yellow"/>
              </w:rPr>
            </w:pPr>
          </w:p>
          <w:p w14:paraId="35730348" w14:textId="14F672B9" w:rsidR="00270513" w:rsidRPr="000768C5" w:rsidRDefault="00270513" w:rsidP="00404307">
            <w:pPr>
              <w:jc w:val="center"/>
              <w:rPr>
                <w:rFonts w:cstheme="minorHAnsi"/>
                <w:b/>
                <w:bCs/>
                <w:sz w:val="18"/>
                <w:szCs w:val="18"/>
              </w:rPr>
            </w:pPr>
            <w:r w:rsidRPr="000768C5">
              <w:rPr>
                <w:rFonts w:cstheme="minorHAnsi"/>
                <w:b/>
                <w:bCs/>
                <w:sz w:val="18"/>
                <w:szCs w:val="18"/>
              </w:rPr>
              <w:t>Monday</w:t>
            </w:r>
          </w:p>
          <w:p w14:paraId="3200DFA0" w14:textId="4FD205B2" w:rsidR="00270513" w:rsidRPr="000768C5" w:rsidRDefault="00A736A6" w:rsidP="00DA7264">
            <w:pPr>
              <w:jc w:val="center"/>
              <w:rPr>
                <w:rFonts w:cstheme="minorHAnsi"/>
                <w:b/>
                <w:bCs/>
                <w:sz w:val="18"/>
                <w:szCs w:val="18"/>
              </w:rPr>
            </w:pPr>
            <w:r>
              <w:rPr>
                <w:rFonts w:cstheme="minorHAnsi"/>
                <w:b/>
                <w:bCs/>
                <w:sz w:val="18"/>
                <w:szCs w:val="18"/>
              </w:rPr>
              <w:t>6</w:t>
            </w:r>
            <w:r w:rsidR="00DA7264" w:rsidRPr="000768C5">
              <w:rPr>
                <w:rFonts w:cstheme="minorHAnsi"/>
                <w:b/>
                <w:bCs/>
                <w:sz w:val="18"/>
                <w:szCs w:val="18"/>
              </w:rPr>
              <w:t>.</w:t>
            </w:r>
            <w:r w:rsidR="009B452E" w:rsidRPr="000768C5">
              <w:rPr>
                <w:rFonts w:cstheme="minorHAnsi"/>
                <w:b/>
                <w:bCs/>
                <w:sz w:val="18"/>
                <w:szCs w:val="18"/>
              </w:rPr>
              <w:t>1</w:t>
            </w:r>
            <w:r>
              <w:rPr>
                <w:rFonts w:cstheme="minorHAnsi"/>
                <w:b/>
                <w:bCs/>
                <w:sz w:val="18"/>
                <w:szCs w:val="18"/>
              </w:rPr>
              <w:t>2</w:t>
            </w:r>
            <w:r w:rsidR="00270513" w:rsidRPr="000768C5">
              <w:rPr>
                <w:rFonts w:cstheme="minorHAnsi"/>
                <w:b/>
                <w:bCs/>
                <w:sz w:val="18"/>
                <w:szCs w:val="18"/>
              </w:rPr>
              <w:t>.21</w:t>
            </w:r>
          </w:p>
          <w:p w14:paraId="33260238" w14:textId="77777777" w:rsidR="008D3F9D" w:rsidRPr="000768C5" w:rsidRDefault="008D3F9D" w:rsidP="00404307">
            <w:pPr>
              <w:jc w:val="center"/>
              <w:rPr>
                <w:rFonts w:cstheme="minorHAnsi"/>
                <w:b/>
                <w:bCs/>
                <w:sz w:val="18"/>
                <w:szCs w:val="18"/>
              </w:rPr>
            </w:pPr>
          </w:p>
          <w:p w14:paraId="4E98FD06" w14:textId="77777777" w:rsidR="008D3F9D" w:rsidRPr="000768C5" w:rsidRDefault="008D3F9D" w:rsidP="00404307">
            <w:pPr>
              <w:jc w:val="center"/>
              <w:rPr>
                <w:rFonts w:cstheme="minorHAnsi"/>
                <w:b/>
                <w:bCs/>
                <w:sz w:val="18"/>
                <w:szCs w:val="18"/>
                <w:highlight w:val="yellow"/>
              </w:rPr>
            </w:pPr>
          </w:p>
          <w:p w14:paraId="64AABF8A" w14:textId="77777777" w:rsidR="008D3F9D" w:rsidRPr="000768C5" w:rsidRDefault="008D3F9D" w:rsidP="00404307">
            <w:pPr>
              <w:jc w:val="center"/>
              <w:rPr>
                <w:rFonts w:cstheme="minorHAnsi"/>
                <w:b/>
                <w:bCs/>
                <w:sz w:val="18"/>
                <w:szCs w:val="18"/>
                <w:highlight w:val="yellow"/>
              </w:rPr>
            </w:pPr>
          </w:p>
          <w:p w14:paraId="0D688282" w14:textId="77777777" w:rsidR="008D3F9D" w:rsidRPr="000768C5" w:rsidRDefault="008D3F9D" w:rsidP="00404307">
            <w:pPr>
              <w:jc w:val="center"/>
              <w:rPr>
                <w:rFonts w:cstheme="minorHAnsi"/>
                <w:b/>
                <w:bCs/>
                <w:sz w:val="18"/>
                <w:szCs w:val="18"/>
                <w:highlight w:val="yellow"/>
              </w:rPr>
            </w:pPr>
          </w:p>
          <w:p w14:paraId="6F7B1642" w14:textId="0582FE75" w:rsidR="008D3F9D" w:rsidRPr="000768C5" w:rsidRDefault="008D3F9D" w:rsidP="00404307">
            <w:pPr>
              <w:jc w:val="center"/>
              <w:rPr>
                <w:rFonts w:cstheme="minorHAnsi"/>
                <w:b/>
                <w:bCs/>
                <w:sz w:val="18"/>
                <w:szCs w:val="18"/>
                <w:highlight w:val="yellow"/>
              </w:rPr>
            </w:pPr>
          </w:p>
        </w:tc>
        <w:tc>
          <w:tcPr>
            <w:tcW w:w="3402" w:type="dxa"/>
          </w:tcPr>
          <w:p w14:paraId="1DD6C36F" w14:textId="77777777" w:rsidR="00CE65ED" w:rsidRPr="000768C5" w:rsidRDefault="00CE65ED" w:rsidP="00C158B9">
            <w:pPr>
              <w:jc w:val="center"/>
              <w:rPr>
                <w:rFonts w:cstheme="minorHAnsi"/>
                <w:b/>
                <w:bCs/>
                <w:sz w:val="18"/>
                <w:szCs w:val="18"/>
              </w:rPr>
            </w:pPr>
          </w:p>
          <w:p w14:paraId="13ADAA80" w14:textId="0FDF44D8" w:rsidR="00C158B9" w:rsidRPr="000768C5" w:rsidRDefault="00A76BD3" w:rsidP="00C158B9">
            <w:pPr>
              <w:jc w:val="center"/>
              <w:rPr>
                <w:rFonts w:cstheme="minorHAnsi"/>
                <w:b/>
                <w:bCs/>
                <w:sz w:val="18"/>
                <w:szCs w:val="18"/>
              </w:rPr>
            </w:pPr>
            <w:r w:rsidRPr="000768C5">
              <w:rPr>
                <w:rFonts w:cstheme="minorHAnsi"/>
                <w:b/>
                <w:bCs/>
                <w:sz w:val="18"/>
                <w:szCs w:val="18"/>
              </w:rPr>
              <w:t xml:space="preserve">Maths </w:t>
            </w:r>
          </w:p>
          <w:p w14:paraId="0872B776" w14:textId="77777777" w:rsidR="00C158B9" w:rsidRPr="000768C5" w:rsidRDefault="00C158B9" w:rsidP="00C158B9">
            <w:pPr>
              <w:rPr>
                <w:rFonts w:cstheme="minorHAnsi"/>
                <w:sz w:val="18"/>
                <w:szCs w:val="18"/>
              </w:rPr>
            </w:pPr>
          </w:p>
          <w:p w14:paraId="33F4DDDE" w14:textId="77777777" w:rsidR="00C158B9" w:rsidRPr="000768C5" w:rsidRDefault="00C158B9" w:rsidP="00C158B9">
            <w:pPr>
              <w:jc w:val="both"/>
              <w:rPr>
                <w:rFonts w:cstheme="minorHAnsi"/>
                <w:b/>
                <w:sz w:val="18"/>
                <w:szCs w:val="18"/>
              </w:rPr>
            </w:pPr>
            <w:r w:rsidRPr="000768C5">
              <w:rPr>
                <w:rFonts w:cstheme="minorHAnsi"/>
                <w:b/>
                <w:sz w:val="18"/>
                <w:szCs w:val="18"/>
              </w:rPr>
              <w:t xml:space="preserve">By the end of this lesson your child should be able to: </w:t>
            </w:r>
          </w:p>
          <w:p w14:paraId="4DA2D4A6" w14:textId="2E0BF257" w:rsidR="00A76BD3" w:rsidRPr="000768C5" w:rsidRDefault="00AB5F6E" w:rsidP="00C158B9">
            <w:pPr>
              <w:jc w:val="both"/>
              <w:rPr>
                <w:rFonts w:cstheme="minorHAnsi"/>
                <w:sz w:val="18"/>
                <w:szCs w:val="18"/>
              </w:rPr>
            </w:pPr>
            <w:r w:rsidRPr="000768C5">
              <w:rPr>
                <w:rFonts w:cstheme="minorHAnsi"/>
                <w:sz w:val="18"/>
                <w:szCs w:val="18"/>
              </w:rPr>
              <w:t>Recite numbers past 5. • Say one number for each item in order: 1,2,3,4,5. • Know that the last number reached when counting a small set of objects tells you how many there are in total (‘cardinal principle’)</w:t>
            </w:r>
          </w:p>
          <w:p w14:paraId="64669EEE" w14:textId="77777777" w:rsidR="00A76BD3" w:rsidRPr="000768C5" w:rsidRDefault="00A76BD3" w:rsidP="00C158B9">
            <w:pPr>
              <w:jc w:val="both"/>
              <w:rPr>
                <w:rFonts w:cstheme="minorHAnsi"/>
                <w:sz w:val="18"/>
                <w:szCs w:val="18"/>
              </w:rPr>
            </w:pPr>
          </w:p>
          <w:p w14:paraId="55B14F20" w14:textId="1C4A2B2A" w:rsidR="00C158B9" w:rsidRPr="000768C5" w:rsidRDefault="00C158B9" w:rsidP="00C158B9">
            <w:pPr>
              <w:jc w:val="both"/>
              <w:rPr>
                <w:rFonts w:cstheme="minorHAnsi"/>
                <w:b/>
                <w:sz w:val="18"/>
                <w:szCs w:val="18"/>
              </w:rPr>
            </w:pPr>
            <w:r w:rsidRPr="000768C5">
              <w:rPr>
                <w:rFonts w:cstheme="minorHAnsi"/>
                <w:b/>
                <w:sz w:val="18"/>
                <w:szCs w:val="18"/>
              </w:rPr>
              <w:t>We recommend the following resources and activities to achieve this objective:</w:t>
            </w:r>
          </w:p>
          <w:p w14:paraId="55A9596B" w14:textId="5492730F" w:rsidR="00CE65ED" w:rsidRPr="000768C5" w:rsidRDefault="00CE65ED" w:rsidP="00C158B9">
            <w:pPr>
              <w:rPr>
                <w:rFonts w:cstheme="minorHAnsi"/>
                <w:sz w:val="18"/>
                <w:szCs w:val="18"/>
              </w:rPr>
            </w:pPr>
          </w:p>
          <w:p w14:paraId="4D0EDB53" w14:textId="5DAE62C4" w:rsidR="00AB5F6E" w:rsidRPr="000768C5" w:rsidRDefault="00AB5F6E" w:rsidP="00C158B9">
            <w:pPr>
              <w:rPr>
                <w:rFonts w:cstheme="minorHAnsi"/>
                <w:sz w:val="18"/>
                <w:szCs w:val="18"/>
              </w:rPr>
            </w:pPr>
            <w:r w:rsidRPr="000768C5">
              <w:rPr>
                <w:rFonts w:cstheme="minorHAnsi"/>
                <w:sz w:val="18"/>
                <w:szCs w:val="18"/>
              </w:rPr>
              <w:t>Explain that need to find out how many children are in F1 today. How can we do this? – count all of the children.</w:t>
            </w:r>
          </w:p>
          <w:p w14:paraId="060FE75A" w14:textId="7C545F88" w:rsidR="00AB5F6E" w:rsidRPr="000768C5" w:rsidRDefault="00AB5F6E" w:rsidP="00C158B9">
            <w:pPr>
              <w:rPr>
                <w:rFonts w:cstheme="minorHAnsi"/>
                <w:sz w:val="18"/>
                <w:szCs w:val="18"/>
              </w:rPr>
            </w:pPr>
            <w:r w:rsidRPr="000768C5">
              <w:rPr>
                <w:rFonts w:cstheme="minorHAnsi"/>
                <w:sz w:val="18"/>
                <w:szCs w:val="18"/>
              </w:rPr>
              <w:t xml:space="preserve">Model counting the children by starting from the middle. Pretend to get muddled up and ask children of there is a better way so that I don’t get muddled up – starting with the children on the outside, pointing at each child as I count them. </w:t>
            </w:r>
          </w:p>
          <w:p w14:paraId="4BE1E342" w14:textId="33D848BF" w:rsidR="00AB5F6E" w:rsidRPr="000768C5" w:rsidRDefault="00AB5F6E" w:rsidP="00C158B9">
            <w:pPr>
              <w:rPr>
                <w:rFonts w:cstheme="minorHAnsi"/>
                <w:sz w:val="18"/>
                <w:szCs w:val="18"/>
              </w:rPr>
            </w:pPr>
          </w:p>
          <w:p w14:paraId="3B79453D" w14:textId="3C488FD9" w:rsidR="00286C08" w:rsidRPr="000768C5" w:rsidRDefault="00AB5F6E" w:rsidP="00286C08">
            <w:pPr>
              <w:rPr>
                <w:rFonts w:cstheme="minorHAnsi"/>
                <w:sz w:val="18"/>
                <w:szCs w:val="18"/>
              </w:rPr>
            </w:pPr>
            <w:r w:rsidRPr="000768C5">
              <w:rPr>
                <w:rFonts w:cstheme="minorHAnsi"/>
                <w:sz w:val="18"/>
                <w:szCs w:val="18"/>
              </w:rPr>
              <w:t>Ask the helping hands to count the children to us to see how many are in school today. (</w:t>
            </w:r>
            <w:r w:rsidR="004B40A8" w:rsidRPr="000768C5">
              <w:rPr>
                <w:rFonts w:cstheme="minorHAnsi"/>
                <w:sz w:val="18"/>
                <w:szCs w:val="18"/>
              </w:rPr>
              <w:t>Support</w:t>
            </w:r>
            <w:r w:rsidRPr="000768C5">
              <w:rPr>
                <w:rFonts w:cstheme="minorHAnsi"/>
                <w:sz w:val="18"/>
                <w:szCs w:val="18"/>
              </w:rPr>
              <w:t xml:space="preserve"> if needed by modelling and walking around with them).</w:t>
            </w:r>
          </w:p>
          <w:p w14:paraId="46C34349" w14:textId="4BF91DFD" w:rsidR="004B40A8" w:rsidRPr="000768C5" w:rsidRDefault="004B40A8" w:rsidP="00286C08">
            <w:pPr>
              <w:rPr>
                <w:rFonts w:cstheme="minorHAnsi"/>
                <w:sz w:val="18"/>
                <w:szCs w:val="18"/>
              </w:rPr>
            </w:pPr>
          </w:p>
          <w:p w14:paraId="2F003DEA" w14:textId="6D6CF091" w:rsidR="004B40A8" w:rsidRPr="000768C5" w:rsidRDefault="004B40A8" w:rsidP="00286C08">
            <w:pPr>
              <w:rPr>
                <w:rFonts w:cstheme="minorHAnsi"/>
                <w:sz w:val="18"/>
                <w:szCs w:val="18"/>
              </w:rPr>
            </w:pPr>
            <w:r w:rsidRPr="000768C5">
              <w:rPr>
                <w:rFonts w:cstheme="minorHAnsi"/>
                <w:sz w:val="18"/>
                <w:szCs w:val="18"/>
              </w:rPr>
              <w:t xml:space="preserve">Write the total on the white board for children to see the numeral. </w:t>
            </w:r>
          </w:p>
          <w:p w14:paraId="490F9071" w14:textId="0755D2C1" w:rsidR="00AB5F6E" w:rsidRPr="000768C5" w:rsidRDefault="00AB5F6E" w:rsidP="00286C08">
            <w:pPr>
              <w:rPr>
                <w:rFonts w:cstheme="minorHAnsi"/>
                <w:sz w:val="18"/>
                <w:szCs w:val="18"/>
              </w:rPr>
            </w:pPr>
          </w:p>
          <w:p w14:paraId="0282F522" w14:textId="5F269FB8" w:rsidR="004B40A8" w:rsidRPr="000768C5" w:rsidRDefault="004B40A8" w:rsidP="00286C08">
            <w:pPr>
              <w:rPr>
                <w:rFonts w:cstheme="minorHAnsi"/>
                <w:sz w:val="18"/>
                <w:szCs w:val="18"/>
              </w:rPr>
            </w:pPr>
            <w:r w:rsidRPr="000768C5">
              <w:rPr>
                <w:rFonts w:cstheme="minorHAnsi"/>
                <w:sz w:val="18"/>
                <w:szCs w:val="18"/>
              </w:rPr>
              <w:t>Can we count to that number?</w:t>
            </w:r>
          </w:p>
          <w:p w14:paraId="57BE360F" w14:textId="364E825B" w:rsidR="00A76BD3" w:rsidRPr="000768C5" w:rsidRDefault="004B40A8" w:rsidP="00286C08">
            <w:pPr>
              <w:rPr>
                <w:rFonts w:cstheme="minorHAnsi"/>
                <w:sz w:val="18"/>
                <w:szCs w:val="18"/>
              </w:rPr>
            </w:pPr>
            <w:r w:rsidRPr="000768C5">
              <w:rPr>
                <w:rFonts w:cstheme="minorHAnsi"/>
                <w:sz w:val="18"/>
                <w:szCs w:val="18"/>
              </w:rPr>
              <w:t xml:space="preserve">Can we complete that many claps/jumps etc? </w:t>
            </w:r>
          </w:p>
          <w:p w14:paraId="7CEBB2C6" w14:textId="79364E56" w:rsidR="004B40A8" w:rsidRPr="000768C5" w:rsidRDefault="004B40A8" w:rsidP="00286C08">
            <w:pPr>
              <w:rPr>
                <w:rFonts w:cstheme="minorHAnsi"/>
                <w:sz w:val="18"/>
                <w:szCs w:val="18"/>
              </w:rPr>
            </w:pPr>
          </w:p>
          <w:p w14:paraId="4EC8C5EE" w14:textId="2A7EBF35" w:rsidR="00157628" w:rsidRDefault="004B40A8" w:rsidP="00286C08">
            <w:pPr>
              <w:rPr>
                <w:rFonts w:cstheme="minorHAnsi"/>
                <w:sz w:val="18"/>
                <w:szCs w:val="18"/>
              </w:rPr>
            </w:pPr>
            <w:r w:rsidRPr="000768C5">
              <w:rPr>
                <w:rFonts w:cstheme="minorHAnsi"/>
                <w:sz w:val="18"/>
                <w:szCs w:val="18"/>
              </w:rPr>
              <w:t xml:space="preserve">Maximise opportunities to count the children every time they are lining up throughout the day. </w:t>
            </w:r>
          </w:p>
          <w:p w14:paraId="5B7A1909" w14:textId="77777777" w:rsidR="003E6714" w:rsidRDefault="003E6714" w:rsidP="00286C08">
            <w:pPr>
              <w:rPr>
                <w:rFonts w:cstheme="minorHAnsi"/>
                <w:sz w:val="18"/>
                <w:szCs w:val="18"/>
              </w:rPr>
            </w:pPr>
          </w:p>
          <w:p w14:paraId="6011E147" w14:textId="6DA0D999" w:rsidR="00791EB6" w:rsidRPr="000768C5" w:rsidRDefault="00791EB6" w:rsidP="00286C08">
            <w:pPr>
              <w:rPr>
                <w:rFonts w:cstheme="minorHAnsi"/>
                <w:sz w:val="18"/>
                <w:szCs w:val="18"/>
              </w:rPr>
            </w:pPr>
          </w:p>
        </w:tc>
        <w:tc>
          <w:tcPr>
            <w:tcW w:w="284" w:type="dxa"/>
            <w:vMerge/>
            <w:shd w:val="clear" w:color="auto" w:fill="D9D9D9" w:themeFill="background1" w:themeFillShade="D9"/>
          </w:tcPr>
          <w:p w14:paraId="28FC5203" w14:textId="77777777" w:rsidR="00270513" w:rsidRPr="005149B8" w:rsidRDefault="00270513">
            <w:pPr>
              <w:rPr>
                <w:rFonts w:cstheme="minorHAnsi"/>
                <w:sz w:val="18"/>
                <w:szCs w:val="18"/>
                <w:highlight w:val="yellow"/>
              </w:rPr>
            </w:pPr>
          </w:p>
        </w:tc>
        <w:tc>
          <w:tcPr>
            <w:tcW w:w="4961" w:type="dxa"/>
          </w:tcPr>
          <w:p w14:paraId="18DB634E" w14:textId="77777777" w:rsidR="00330995" w:rsidRPr="005149B8" w:rsidRDefault="00330995" w:rsidP="00330995">
            <w:pPr>
              <w:jc w:val="both"/>
              <w:rPr>
                <w:rFonts w:cstheme="minorHAnsi"/>
                <w:b/>
                <w:sz w:val="18"/>
                <w:szCs w:val="18"/>
              </w:rPr>
            </w:pPr>
          </w:p>
          <w:p w14:paraId="4F28E4D2" w14:textId="77777777" w:rsidR="00FD37A7" w:rsidRPr="005149B8" w:rsidRDefault="00FD37A7" w:rsidP="00FD37A7">
            <w:pPr>
              <w:jc w:val="center"/>
              <w:rPr>
                <w:rFonts w:cstheme="minorHAnsi"/>
                <w:b/>
                <w:sz w:val="18"/>
                <w:szCs w:val="18"/>
              </w:rPr>
            </w:pPr>
            <w:r w:rsidRPr="005149B8">
              <w:rPr>
                <w:rFonts w:cstheme="minorHAnsi"/>
                <w:b/>
                <w:sz w:val="18"/>
                <w:szCs w:val="18"/>
              </w:rPr>
              <w:t>Literacy</w:t>
            </w:r>
          </w:p>
          <w:p w14:paraId="6EDF3749" w14:textId="77777777" w:rsidR="00FD37A7" w:rsidRPr="005149B8" w:rsidRDefault="00FD37A7" w:rsidP="00FD37A7">
            <w:pPr>
              <w:jc w:val="center"/>
              <w:rPr>
                <w:rFonts w:cstheme="minorHAnsi"/>
                <w:b/>
                <w:sz w:val="18"/>
                <w:szCs w:val="18"/>
              </w:rPr>
            </w:pPr>
          </w:p>
          <w:p w14:paraId="0458D40C" w14:textId="77777777" w:rsidR="00FD37A7" w:rsidRPr="005149B8" w:rsidRDefault="00FD37A7" w:rsidP="00FD37A7">
            <w:pPr>
              <w:rPr>
                <w:rFonts w:cstheme="minorHAnsi"/>
                <w:b/>
                <w:sz w:val="18"/>
                <w:szCs w:val="18"/>
              </w:rPr>
            </w:pPr>
            <w:r w:rsidRPr="005149B8">
              <w:rPr>
                <w:rFonts w:cstheme="minorHAnsi"/>
                <w:b/>
                <w:sz w:val="18"/>
                <w:szCs w:val="18"/>
              </w:rPr>
              <w:t>By the end of this lesson your child should be able to:</w:t>
            </w:r>
          </w:p>
          <w:p w14:paraId="5ECB92D2" w14:textId="77777777" w:rsidR="00FD37A7" w:rsidRPr="005149B8" w:rsidRDefault="00FD37A7" w:rsidP="00FD37A7">
            <w:pPr>
              <w:pStyle w:val="ListParagraph"/>
              <w:numPr>
                <w:ilvl w:val="0"/>
                <w:numId w:val="31"/>
              </w:numPr>
              <w:rPr>
                <w:rFonts w:cstheme="minorHAnsi"/>
                <w:b/>
                <w:bCs/>
                <w:sz w:val="18"/>
                <w:szCs w:val="18"/>
              </w:rPr>
            </w:pPr>
            <w:r w:rsidRPr="005149B8">
              <w:rPr>
                <w:rFonts w:cstheme="minorHAnsi"/>
                <w:color w:val="231F20"/>
                <w:spacing w:val="-1"/>
                <w:sz w:val="18"/>
                <w:szCs w:val="18"/>
              </w:rPr>
              <w:t>Engage</w:t>
            </w:r>
            <w:r w:rsidRPr="005149B8">
              <w:rPr>
                <w:rFonts w:cstheme="minorHAnsi"/>
                <w:color w:val="231F20"/>
                <w:spacing w:val="-9"/>
                <w:sz w:val="18"/>
                <w:szCs w:val="18"/>
              </w:rPr>
              <w:t xml:space="preserve"> </w:t>
            </w:r>
            <w:r w:rsidRPr="005149B8">
              <w:rPr>
                <w:rFonts w:cstheme="minorHAnsi"/>
                <w:color w:val="231F20"/>
                <w:spacing w:val="-1"/>
                <w:sz w:val="18"/>
                <w:szCs w:val="18"/>
              </w:rPr>
              <w:t>in</w:t>
            </w:r>
            <w:r w:rsidRPr="005149B8">
              <w:rPr>
                <w:rFonts w:cstheme="minorHAnsi"/>
                <w:color w:val="231F20"/>
                <w:spacing w:val="-8"/>
                <w:sz w:val="18"/>
                <w:szCs w:val="18"/>
              </w:rPr>
              <w:t xml:space="preserve"> </w:t>
            </w:r>
            <w:r w:rsidRPr="005149B8">
              <w:rPr>
                <w:rFonts w:cstheme="minorHAnsi"/>
                <w:color w:val="231F20"/>
                <w:sz w:val="18"/>
                <w:szCs w:val="18"/>
              </w:rPr>
              <w:t>extended</w:t>
            </w:r>
            <w:r w:rsidRPr="005149B8">
              <w:rPr>
                <w:rFonts w:cstheme="minorHAnsi"/>
                <w:color w:val="231F20"/>
                <w:spacing w:val="-8"/>
                <w:sz w:val="18"/>
                <w:szCs w:val="18"/>
              </w:rPr>
              <w:t xml:space="preserve"> </w:t>
            </w:r>
            <w:r w:rsidRPr="005149B8">
              <w:rPr>
                <w:rFonts w:cstheme="minorHAnsi"/>
                <w:color w:val="231F20"/>
                <w:sz w:val="18"/>
                <w:szCs w:val="18"/>
              </w:rPr>
              <w:t>conversations</w:t>
            </w:r>
            <w:r w:rsidRPr="005149B8">
              <w:rPr>
                <w:rFonts w:cstheme="minorHAnsi"/>
                <w:color w:val="231F20"/>
                <w:spacing w:val="-8"/>
                <w:sz w:val="18"/>
                <w:szCs w:val="18"/>
              </w:rPr>
              <w:t xml:space="preserve"> </w:t>
            </w:r>
            <w:r w:rsidRPr="005149B8">
              <w:rPr>
                <w:rFonts w:cstheme="minorHAnsi"/>
                <w:color w:val="231F20"/>
                <w:sz w:val="18"/>
                <w:szCs w:val="18"/>
              </w:rPr>
              <w:t>about</w:t>
            </w:r>
            <w:r w:rsidRPr="005149B8">
              <w:rPr>
                <w:rFonts w:cstheme="minorHAnsi"/>
                <w:color w:val="231F20"/>
                <w:spacing w:val="-35"/>
                <w:sz w:val="18"/>
                <w:szCs w:val="18"/>
              </w:rPr>
              <w:t xml:space="preserve"> </w:t>
            </w:r>
            <w:r w:rsidRPr="005149B8">
              <w:rPr>
                <w:rFonts w:cstheme="minorHAnsi"/>
                <w:color w:val="231F20"/>
                <w:sz w:val="18"/>
                <w:szCs w:val="18"/>
              </w:rPr>
              <w:t>stories,</w:t>
            </w:r>
            <w:r w:rsidRPr="005149B8">
              <w:rPr>
                <w:rFonts w:cstheme="minorHAnsi"/>
                <w:color w:val="231F20"/>
                <w:spacing w:val="-10"/>
                <w:sz w:val="18"/>
                <w:szCs w:val="18"/>
              </w:rPr>
              <w:t xml:space="preserve"> </w:t>
            </w:r>
            <w:r w:rsidRPr="005149B8">
              <w:rPr>
                <w:rFonts w:cstheme="minorHAnsi"/>
                <w:color w:val="231F20"/>
                <w:sz w:val="18"/>
                <w:szCs w:val="18"/>
              </w:rPr>
              <w:t>learning</w:t>
            </w:r>
            <w:r w:rsidRPr="005149B8">
              <w:rPr>
                <w:rFonts w:cstheme="minorHAnsi"/>
                <w:color w:val="231F20"/>
                <w:spacing w:val="-9"/>
                <w:sz w:val="18"/>
                <w:szCs w:val="18"/>
              </w:rPr>
              <w:t xml:space="preserve"> </w:t>
            </w:r>
            <w:r w:rsidRPr="005149B8">
              <w:rPr>
                <w:rFonts w:cstheme="minorHAnsi"/>
                <w:color w:val="231F20"/>
                <w:sz w:val="18"/>
                <w:szCs w:val="18"/>
              </w:rPr>
              <w:t>new</w:t>
            </w:r>
            <w:r w:rsidRPr="005149B8">
              <w:rPr>
                <w:rFonts w:cstheme="minorHAnsi"/>
                <w:color w:val="231F20"/>
                <w:spacing w:val="-9"/>
                <w:sz w:val="18"/>
                <w:szCs w:val="18"/>
              </w:rPr>
              <w:t xml:space="preserve"> </w:t>
            </w:r>
            <w:r w:rsidRPr="005149B8">
              <w:rPr>
                <w:rFonts w:cstheme="minorHAnsi"/>
                <w:color w:val="231F20"/>
                <w:sz w:val="18"/>
                <w:szCs w:val="18"/>
              </w:rPr>
              <w:t>vocabulary</w:t>
            </w:r>
          </w:p>
          <w:p w14:paraId="42CC608D" w14:textId="77777777" w:rsidR="00FD37A7" w:rsidRPr="005149B8" w:rsidRDefault="00FD37A7" w:rsidP="00FD37A7">
            <w:pPr>
              <w:tabs>
                <w:tab w:val="left" w:pos="1224"/>
              </w:tabs>
              <w:rPr>
                <w:rFonts w:cstheme="minorHAnsi"/>
                <w:b/>
                <w:bCs/>
                <w:sz w:val="18"/>
                <w:szCs w:val="18"/>
              </w:rPr>
            </w:pPr>
            <w:r w:rsidRPr="005149B8">
              <w:rPr>
                <w:rFonts w:cstheme="minorHAnsi"/>
                <w:b/>
                <w:bCs/>
                <w:sz w:val="18"/>
                <w:szCs w:val="18"/>
              </w:rPr>
              <w:tab/>
            </w:r>
          </w:p>
          <w:p w14:paraId="35A0C808" w14:textId="77777777" w:rsidR="00FD37A7" w:rsidRPr="005149B8" w:rsidRDefault="00FD37A7" w:rsidP="00FD37A7">
            <w:pPr>
              <w:jc w:val="both"/>
              <w:rPr>
                <w:rFonts w:cstheme="minorHAnsi"/>
                <w:b/>
                <w:sz w:val="18"/>
                <w:szCs w:val="18"/>
              </w:rPr>
            </w:pPr>
            <w:r w:rsidRPr="005149B8">
              <w:rPr>
                <w:rFonts w:cstheme="minorHAnsi"/>
                <w:b/>
                <w:sz w:val="18"/>
                <w:szCs w:val="18"/>
              </w:rPr>
              <w:t>We recommend the following resources and activities to achieve this objective:</w:t>
            </w:r>
          </w:p>
          <w:p w14:paraId="094C4CBF" w14:textId="7426A755" w:rsidR="00FD37A7" w:rsidRPr="005149B8" w:rsidRDefault="00FD37A7" w:rsidP="00FD37A7">
            <w:pPr>
              <w:jc w:val="both"/>
              <w:rPr>
                <w:rFonts w:cstheme="minorHAnsi"/>
                <w:bCs/>
                <w:sz w:val="18"/>
                <w:szCs w:val="18"/>
              </w:rPr>
            </w:pPr>
          </w:p>
          <w:p w14:paraId="09EE4C36" w14:textId="15EE6F7D" w:rsidR="00FD37A7" w:rsidRPr="005149B8" w:rsidRDefault="00FD37A7" w:rsidP="00FD37A7">
            <w:pPr>
              <w:jc w:val="both"/>
              <w:rPr>
                <w:rFonts w:cstheme="minorHAnsi"/>
                <w:bCs/>
                <w:sz w:val="18"/>
                <w:szCs w:val="18"/>
              </w:rPr>
            </w:pPr>
          </w:p>
          <w:p w14:paraId="3790FE4E" w14:textId="6FF37755" w:rsidR="00FD37A7" w:rsidRDefault="005149B8" w:rsidP="00FD37A7">
            <w:pPr>
              <w:jc w:val="both"/>
              <w:rPr>
                <w:rFonts w:cstheme="minorHAnsi"/>
                <w:bCs/>
                <w:sz w:val="18"/>
                <w:szCs w:val="18"/>
              </w:rPr>
            </w:pPr>
            <w:r>
              <w:rPr>
                <w:rFonts w:cstheme="minorHAnsi"/>
                <w:bCs/>
                <w:sz w:val="18"/>
                <w:szCs w:val="18"/>
              </w:rPr>
              <w:t>Show</w:t>
            </w:r>
            <w:r w:rsidR="00FD37A7" w:rsidRPr="005149B8">
              <w:rPr>
                <w:rFonts w:cstheme="minorHAnsi"/>
                <w:bCs/>
                <w:sz w:val="18"/>
                <w:szCs w:val="18"/>
              </w:rPr>
              <w:t xml:space="preserve"> ‘One Snowy Night’ by Christina Butler.</w:t>
            </w:r>
          </w:p>
          <w:p w14:paraId="4799BC24" w14:textId="69C6166A" w:rsidR="005149B8" w:rsidRDefault="005149B8" w:rsidP="00FD37A7">
            <w:pPr>
              <w:jc w:val="both"/>
              <w:rPr>
                <w:rFonts w:cstheme="minorHAnsi"/>
                <w:bCs/>
                <w:sz w:val="18"/>
                <w:szCs w:val="18"/>
              </w:rPr>
            </w:pPr>
            <w:r>
              <w:rPr>
                <w:rFonts w:cstheme="minorHAnsi"/>
                <w:bCs/>
                <w:sz w:val="18"/>
                <w:szCs w:val="18"/>
              </w:rPr>
              <w:t xml:space="preserve">Discuss front cover and make predictions about the story. </w:t>
            </w:r>
          </w:p>
          <w:p w14:paraId="5078BA98" w14:textId="351F4314" w:rsidR="00FD37A7" w:rsidRDefault="00FD37A7" w:rsidP="00FD37A7">
            <w:pPr>
              <w:jc w:val="both"/>
              <w:rPr>
                <w:rFonts w:cstheme="minorHAnsi"/>
                <w:bCs/>
                <w:sz w:val="18"/>
                <w:szCs w:val="18"/>
              </w:rPr>
            </w:pPr>
          </w:p>
          <w:p w14:paraId="0B5D2518" w14:textId="437E4259" w:rsidR="005149B8" w:rsidRPr="005149B8" w:rsidRDefault="005149B8" w:rsidP="00FD37A7">
            <w:pPr>
              <w:jc w:val="both"/>
              <w:rPr>
                <w:rFonts w:cstheme="minorHAnsi"/>
                <w:bCs/>
                <w:sz w:val="18"/>
                <w:szCs w:val="18"/>
              </w:rPr>
            </w:pPr>
            <w:r>
              <w:rPr>
                <w:rFonts w:cstheme="minorHAnsi"/>
                <w:bCs/>
                <w:sz w:val="18"/>
                <w:szCs w:val="18"/>
              </w:rPr>
              <w:t xml:space="preserve">Read the story and discuss. </w:t>
            </w:r>
          </w:p>
          <w:p w14:paraId="59BD18B2" w14:textId="77777777" w:rsidR="00FD37A7" w:rsidRPr="005149B8" w:rsidRDefault="00FD37A7" w:rsidP="00FD37A7">
            <w:pPr>
              <w:jc w:val="both"/>
              <w:rPr>
                <w:rFonts w:cstheme="minorHAnsi"/>
                <w:bCs/>
                <w:sz w:val="18"/>
                <w:szCs w:val="18"/>
              </w:rPr>
            </w:pPr>
            <w:r w:rsidRPr="005149B8">
              <w:rPr>
                <w:rFonts w:cstheme="minorHAnsi"/>
                <w:bCs/>
                <w:sz w:val="18"/>
                <w:szCs w:val="18"/>
              </w:rPr>
              <w:t>What celebration is the story about?</w:t>
            </w:r>
          </w:p>
          <w:p w14:paraId="46693A15" w14:textId="77777777" w:rsidR="00FD37A7" w:rsidRPr="005149B8" w:rsidRDefault="00FD37A7" w:rsidP="00FD37A7">
            <w:pPr>
              <w:jc w:val="both"/>
              <w:rPr>
                <w:rFonts w:cstheme="minorHAnsi"/>
                <w:bCs/>
                <w:sz w:val="18"/>
                <w:szCs w:val="18"/>
              </w:rPr>
            </w:pPr>
          </w:p>
          <w:p w14:paraId="4DE6142A" w14:textId="77777777" w:rsidR="00FD37A7" w:rsidRPr="005149B8" w:rsidRDefault="00FD37A7" w:rsidP="00FD37A7">
            <w:pPr>
              <w:jc w:val="both"/>
              <w:rPr>
                <w:rFonts w:cstheme="minorHAnsi"/>
                <w:bCs/>
                <w:sz w:val="18"/>
                <w:szCs w:val="18"/>
              </w:rPr>
            </w:pPr>
            <w:r w:rsidRPr="005149B8">
              <w:rPr>
                <w:rFonts w:cstheme="minorHAnsi"/>
                <w:bCs/>
                <w:sz w:val="18"/>
                <w:szCs w:val="18"/>
              </w:rPr>
              <w:t>How did the Hedgehog and his friends prepare for Christmas?</w:t>
            </w:r>
          </w:p>
          <w:p w14:paraId="0EA0759D" w14:textId="77777777" w:rsidR="00FD37A7" w:rsidRPr="005149B8" w:rsidRDefault="00FD37A7" w:rsidP="00FD37A7">
            <w:pPr>
              <w:pStyle w:val="NoSpacing"/>
              <w:snapToGrid w:val="0"/>
              <w:rPr>
                <w:rFonts w:asciiTheme="minorHAnsi" w:eastAsia="BatangChe" w:hAnsiTheme="minorHAnsi" w:cstheme="minorHAnsi"/>
                <w:sz w:val="18"/>
                <w:szCs w:val="18"/>
              </w:rPr>
            </w:pPr>
          </w:p>
          <w:p w14:paraId="15F49A3F" w14:textId="77777777" w:rsidR="00FD37A7" w:rsidRPr="005149B8" w:rsidRDefault="00FD37A7" w:rsidP="00FD37A7">
            <w:pPr>
              <w:pStyle w:val="NoSpacing"/>
              <w:snapToGrid w:val="0"/>
              <w:rPr>
                <w:rFonts w:asciiTheme="minorHAnsi" w:eastAsia="BatangChe" w:hAnsiTheme="minorHAnsi" w:cstheme="minorHAnsi"/>
                <w:sz w:val="18"/>
                <w:szCs w:val="18"/>
              </w:rPr>
            </w:pPr>
          </w:p>
          <w:p w14:paraId="72E3022C" w14:textId="46168690" w:rsidR="00FD37A7" w:rsidRPr="005149B8" w:rsidRDefault="00FD37A7" w:rsidP="005149B8">
            <w:pPr>
              <w:pStyle w:val="NoSpacing"/>
              <w:snapToGrid w:val="0"/>
              <w:rPr>
                <w:rFonts w:asciiTheme="minorHAnsi" w:hAnsiTheme="minorHAnsi" w:cstheme="minorHAnsi"/>
                <w:sz w:val="18"/>
                <w:szCs w:val="18"/>
                <w:highlight w:val="yellow"/>
              </w:rPr>
            </w:pPr>
          </w:p>
        </w:tc>
        <w:tc>
          <w:tcPr>
            <w:tcW w:w="283" w:type="dxa"/>
            <w:vMerge/>
            <w:shd w:val="clear" w:color="auto" w:fill="D9D9D9" w:themeFill="background1" w:themeFillShade="D9"/>
          </w:tcPr>
          <w:p w14:paraId="09D73DF6" w14:textId="77777777" w:rsidR="00270513" w:rsidRPr="00A736A6" w:rsidRDefault="00270513">
            <w:pPr>
              <w:rPr>
                <w:rFonts w:cstheme="minorHAnsi"/>
                <w:sz w:val="18"/>
                <w:szCs w:val="18"/>
                <w:highlight w:val="yellow"/>
              </w:rPr>
            </w:pPr>
          </w:p>
        </w:tc>
        <w:tc>
          <w:tcPr>
            <w:tcW w:w="4791" w:type="dxa"/>
            <w:shd w:val="clear" w:color="auto" w:fill="auto"/>
          </w:tcPr>
          <w:p w14:paraId="71F6FF35" w14:textId="77777777" w:rsidR="00D92DA3" w:rsidRPr="00A736A6" w:rsidRDefault="00D92DA3" w:rsidP="00D92DA3">
            <w:pPr>
              <w:jc w:val="center"/>
              <w:rPr>
                <w:rFonts w:cstheme="minorHAnsi"/>
                <w:b/>
                <w:sz w:val="18"/>
                <w:szCs w:val="18"/>
                <w:highlight w:val="yellow"/>
              </w:rPr>
            </w:pPr>
          </w:p>
          <w:p w14:paraId="54BAE01E" w14:textId="77777777" w:rsidR="00FD37A7" w:rsidRPr="00FD37A7" w:rsidRDefault="00FD37A7" w:rsidP="00FD37A7">
            <w:pPr>
              <w:jc w:val="center"/>
              <w:rPr>
                <w:rFonts w:cstheme="minorHAnsi"/>
                <w:b/>
                <w:sz w:val="18"/>
                <w:szCs w:val="18"/>
              </w:rPr>
            </w:pPr>
            <w:r w:rsidRPr="00FD37A7">
              <w:rPr>
                <w:rFonts w:cstheme="minorHAnsi"/>
                <w:b/>
                <w:sz w:val="18"/>
                <w:szCs w:val="18"/>
              </w:rPr>
              <w:t>Literacy</w:t>
            </w:r>
          </w:p>
          <w:p w14:paraId="2034AF4C" w14:textId="77777777" w:rsidR="00FD37A7" w:rsidRPr="00FD37A7" w:rsidRDefault="00FD37A7" w:rsidP="00FD37A7">
            <w:pPr>
              <w:jc w:val="center"/>
              <w:rPr>
                <w:rFonts w:cstheme="minorHAnsi"/>
                <w:b/>
                <w:sz w:val="18"/>
                <w:szCs w:val="18"/>
              </w:rPr>
            </w:pPr>
          </w:p>
          <w:p w14:paraId="2035CCA1" w14:textId="77777777" w:rsidR="00FD37A7" w:rsidRPr="00FD37A7" w:rsidRDefault="00FD37A7" w:rsidP="00FD37A7">
            <w:pPr>
              <w:rPr>
                <w:rFonts w:cstheme="minorHAnsi"/>
                <w:b/>
                <w:sz w:val="18"/>
                <w:szCs w:val="18"/>
              </w:rPr>
            </w:pPr>
            <w:r w:rsidRPr="00FD37A7">
              <w:rPr>
                <w:rFonts w:cstheme="minorHAnsi"/>
                <w:b/>
                <w:sz w:val="18"/>
                <w:szCs w:val="18"/>
              </w:rPr>
              <w:t>By the end of this lesson your child should be able to:</w:t>
            </w:r>
          </w:p>
          <w:p w14:paraId="4AF8040B" w14:textId="77777777" w:rsidR="00FD37A7" w:rsidRPr="00FD37A7" w:rsidRDefault="00FD37A7" w:rsidP="00FD37A7">
            <w:pPr>
              <w:pStyle w:val="ListParagraph"/>
              <w:numPr>
                <w:ilvl w:val="0"/>
                <w:numId w:val="31"/>
              </w:numPr>
              <w:rPr>
                <w:rFonts w:cstheme="minorHAnsi"/>
                <w:b/>
                <w:bCs/>
                <w:sz w:val="18"/>
                <w:szCs w:val="18"/>
              </w:rPr>
            </w:pPr>
            <w:r w:rsidRPr="00FD37A7">
              <w:rPr>
                <w:color w:val="231F20"/>
                <w:spacing w:val="-1"/>
                <w:sz w:val="15"/>
                <w:szCs w:val="15"/>
              </w:rPr>
              <w:t>Engage</w:t>
            </w:r>
            <w:r w:rsidRPr="00FD37A7">
              <w:rPr>
                <w:color w:val="231F20"/>
                <w:spacing w:val="-9"/>
                <w:sz w:val="15"/>
                <w:szCs w:val="15"/>
              </w:rPr>
              <w:t xml:space="preserve"> </w:t>
            </w:r>
            <w:r w:rsidRPr="00FD37A7">
              <w:rPr>
                <w:color w:val="231F20"/>
                <w:spacing w:val="-1"/>
                <w:sz w:val="15"/>
                <w:szCs w:val="15"/>
              </w:rPr>
              <w:t>in</w:t>
            </w:r>
            <w:r w:rsidRPr="00FD37A7">
              <w:rPr>
                <w:color w:val="231F20"/>
                <w:spacing w:val="-8"/>
                <w:sz w:val="15"/>
                <w:szCs w:val="15"/>
              </w:rPr>
              <w:t xml:space="preserve"> </w:t>
            </w:r>
            <w:r w:rsidRPr="00FD37A7">
              <w:rPr>
                <w:color w:val="231F20"/>
                <w:sz w:val="15"/>
                <w:szCs w:val="15"/>
              </w:rPr>
              <w:t>extended</w:t>
            </w:r>
            <w:r w:rsidRPr="00FD37A7">
              <w:rPr>
                <w:color w:val="231F20"/>
                <w:spacing w:val="-8"/>
                <w:sz w:val="15"/>
                <w:szCs w:val="15"/>
              </w:rPr>
              <w:t xml:space="preserve"> </w:t>
            </w:r>
            <w:r w:rsidRPr="00FD37A7">
              <w:rPr>
                <w:color w:val="231F20"/>
                <w:sz w:val="15"/>
                <w:szCs w:val="15"/>
              </w:rPr>
              <w:t>conversations</w:t>
            </w:r>
            <w:r w:rsidRPr="00FD37A7">
              <w:rPr>
                <w:color w:val="231F20"/>
                <w:spacing w:val="-8"/>
                <w:sz w:val="15"/>
                <w:szCs w:val="15"/>
              </w:rPr>
              <w:t xml:space="preserve"> </w:t>
            </w:r>
            <w:r w:rsidRPr="00FD37A7">
              <w:rPr>
                <w:color w:val="231F20"/>
                <w:sz w:val="15"/>
                <w:szCs w:val="15"/>
              </w:rPr>
              <w:t>about</w:t>
            </w:r>
            <w:r w:rsidRPr="00FD37A7">
              <w:rPr>
                <w:color w:val="231F20"/>
                <w:spacing w:val="-35"/>
                <w:sz w:val="15"/>
                <w:szCs w:val="15"/>
              </w:rPr>
              <w:t xml:space="preserve"> </w:t>
            </w:r>
            <w:r w:rsidRPr="00FD37A7">
              <w:rPr>
                <w:color w:val="231F20"/>
                <w:sz w:val="15"/>
                <w:szCs w:val="15"/>
              </w:rPr>
              <w:t>stories,</w:t>
            </w:r>
            <w:r w:rsidRPr="00FD37A7">
              <w:rPr>
                <w:color w:val="231F20"/>
                <w:spacing w:val="-10"/>
                <w:sz w:val="15"/>
                <w:szCs w:val="15"/>
              </w:rPr>
              <w:t xml:space="preserve"> </w:t>
            </w:r>
            <w:r w:rsidRPr="00FD37A7">
              <w:rPr>
                <w:color w:val="231F20"/>
                <w:sz w:val="15"/>
                <w:szCs w:val="15"/>
              </w:rPr>
              <w:t>learning</w:t>
            </w:r>
            <w:r w:rsidRPr="00FD37A7">
              <w:rPr>
                <w:color w:val="231F20"/>
                <w:spacing w:val="-9"/>
                <w:sz w:val="15"/>
                <w:szCs w:val="15"/>
              </w:rPr>
              <w:t xml:space="preserve"> </w:t>
            </w:r>
            <w:r w:rsidRPr="00FD37A7">
              <w:rPr>
                <w:color w:val="231F20"/>
                <w:sz w:val="15"/>
                <w:szCs w:val="15"/>
              </w:rPr>
              <w:t>new</w:t>
            </w:r>
            <w:r w:rsidRPr="00FD37A7">
              <w:rPr>
                <w:color w:val="231F20"/>
                <w:spacing w:val="-9"/>
                <w:sz w:val="15"/>
                <w:szCs w:val="15"/>
              </w:rPr>
              <w:t xml:space="preserve"> </w:t>
            </w:r>
            <w:r w:rsidRPr="00FD37A7">
              <w:rPr>
                <w:color w:val="231F20"/>
                <w:sz w:val="15"/>
                <w:szCs w:val="15"/>
              </w:rPr>
              <w:t>vocabulary</w:t>
            </w:r>
          </w:p>
          <w:p w14:paraId="27C005BF" w14:textId="77777777" w:rsidR="00FD37A7" w:rsidRPr="00FD37A7" w:rsidRDefault="00FD37A7" w:rsidP="00FD37A7">
            <w:pPr>
              <w:tabs>
                <w:tab w:val="left" w:pos="1224"/>
              </w:tabs>
              <w:rPr>
                <w:rFonts w:cstheme="minorHAnsi"/>
                <w:b/>
                <w:bCs/>
                <w:sz w:val="18"/>
                <w:szCs w:val="18"/>
              </w:rPr>
            </w:pPr>
            <w:r w:rsidRPr="00FD37A7">
              <w:rPr>
                <w:rFonts w:cstheme="minorHAnsi"/>
                <w:b/>
                <w:bCs/>
                <w:sz w:val="18"/>
                <w:szCs w:val="18"/>
              </w:rPr>
              <w:tab/>
            </w:r>
          </w:p>
          <w:p w14:paraId="0CA92B82" w14:textId="77777777" w:rsidR="00FD37A7" w:rsidRPr="00FD37A7" w:rsidRDefault="00FD37A7" w:rsidP="00FD37A7">
            <w:pPr>
              <w:jc w:val="both"/>
              <w:rPr>
                <w:rFonts w:cstheme="minorHAnsi"/>
                <w:b/>
                <w:sz w:val="18"/>
                <w:szCs w:val="18"/>
              </w:rPr>
            </w:pPr>
            <w:r w:rsidRPr="00FD37A7">
              <w:rPr>
                <w:rFonts w:cstheme="minorHAnsi"/>
                <w:b/>
                <w:sz w:val="18"/>
                <w:szCs w:val="18"/>
              </w:rPr>
              <w:t>We recommend the following resources and activities to achieve this objective:</w:t>
            </w:r>
          </w:p>
          <w:p w14:paraId="50F6D9C4" w14:textId="77777777" w:rsidR="00FD37A7" w:rsidRPr="00FD37A7" w:rsidRDefault="00FD37A7" w:rsidP="00FD37A7">
            <w:pPr>
              <w:jc w:val="both"/>
              <w:rPr>
                <w:rFonts w:cstheme="minorHAnsi"/>
                <w:b/>
                <w:sz w:val="18"/>
                <w:szCs w:val="18"/>
              </w:rPr>
            </w:pPr>
          </w:p>
          <w:p w14:paraId="290D0F3E" w14:textId="77777777" w:rsidR="00FD37A7" w:rsidRPr="00FD37A7" w:rsidRDefault="00FD37A7" w:rsidP="00FD37A7">
            <w:pPr>
              <w:jc w:val="both"/>
              <w:rPr>
                <w:rFonts w:cstheme="minorHAnsi"/>
                <w:b/>
                <w:sz w:val="18"/>
                <w:szCs w:val="18"/>
              </w:rPr>
            </w:pPr>
            <w:r w:rsidRPr="00FD37A7">
              <w:rPr>
                <w:rFonts w:cstheme="minorHAnsi"/>
                <w:b/>
                <w:sz w:val="18"/>
                <w:szCs w:val="18"/>
              </w:rPr>
              <w:t xml:space="preserve">Re-cap the Christmas story </w:t>
            </w:r>
          </w:p>
          <w:p w14:paraId="750E8B99" w14:textId="77777777" w:rsidR="00FD37A7" w:rsidRPr="00FD37A7" w:rsidRDefault="00FD37A7" w:rsidP="00FD37A7">
            <w:pPr>
              <w:jc w:val="both"/>
              <w:rPr>
                <w:rFonts w:cstheme="minorHAnsi"/>
                <w:b/>
                <w:sz w:val="18"/>
                <w:szCs w:val="18"/>
              </w:rPr>
            </w:pPr>
          </w:p>
          <w:p w14:paraId="4A0E50C3" w14:textId="77777777" w:rsidR="00FD37A7" w:rsidRPr="00FD37A7" w:rsidRDefault="00FD37A7" w:rsidP="00FD37A7">
            <w:pPr>
              <w:tabs>
                <w:tab w:val="num" w:pos="360"/>
              </w:tabs>
              <w:contextualSpacing/>
              <w:rPr>
                <w:rFonts w:ascii="Arial" w:eastAsia="Calibri" w:hAnsi="Arial" w:cs="Arial"/>
                <w:sz w:val="16"/>
                <w:szCs w:val="16"/>
                <w:lang w:eastAsia="en-GB"/>
              </w:rPr>
            </w:pPr>
            <w:r w:rsidRPr="00FD37A7">
              <w:rPr>
                <w:rFonts w:ascii="Arial" w:eastAsia="Calibri" w:hAnsi="Arial" w:cs="Arial"/>
                <w:sz w:val="16"/>
                <w:szCs w:val="16"/>
                <w:lang w:eastAsia="en-GB"/>
              </w:rPr>
              <w:t xml:space="preserve">Model how to sequence using pictures. </w:t>
            </w:r>
          </w:p>
          <w:p w14:paraId="223D1D23" w14:textId="77777777" w:rsidR="00FD37A7" w:rsidRPr="00FD37A7" w:rsidRDefault="00FD37A7" w:rsidP="00FD37A7">
            <w:pPr>
              <w:tabs>
                <w:tab w:val="num" w:pos="360"/>
              </w:tabs>
              <w:contextualSpacing/>
              <w:rPr>
                <w:rFonts w:ascii="Arial" w:eastAsia="Calibri" w:hAnsi="Arial" w:cs="Arial"/>
                <w:sz w:val="16"/>
                <w:szCs w:val="16"/>
                <w:lang w:eastAsia="en-GB"/>
              </w:rPr>
            </w:pPr>
          </w:p>
          <w:p w14:paraId="1D938875" w14:textId="77777777" w:rsidR="00FD37A7" w:rsidRPr="00FD37A7" w:rsidRDefault="00FD37A7" w:rsidP="00FD37A7">
            <w:pPr>
              <w:tabs>
                <w:tab w:val="num" w:pos="360"/>
              </w:tabs>
              <w:contextualSpacing/>
              <w:rPr>
                <w:rFonts w:ascii="Arial" w:eastAsia="Calibri" w:hAnsi="Arial" w:cs="Arial"/>
                <w:sz w:val="16"/>
                <w:szCs w:val="16"/>
                <w:lang w:eastAsia="en-GB"/>
              </w:rPr>
            </w:pPr>
            <w:r w:rsidRPr="00FD37A7">
              <w:rPr>
                <w:rFonts w:ascii="Arial" w:eastAsia="Calibri" w:hAnsi="Arial" w:cs="Arial"/>
                <w:sz w:val="16"/>
                <w:szCs w:val="16"/>
                <w:lang w:eastAsia="en-GB"/>
              </w:rPr>
              <w:t>What came first/beginning?</w:t>
            </w:r>
          </w:p>
          <w:p w14:paraId="3FE6A195" w14:textId="77777777" w:rsidR="00FD37A7" w:rsidRPr="00FD37A7" w:rsidRDefault="00FD37A7" w:rsidP="00FD37A7">
            <w:pPr>
              <w:tabs>
                <w:tab w:val="num" w:pos="360"/>
              </w:tabs>
              <w:contextualSpacing/>
              <w:rPr>
                <w:rFonts w:ascii="Arial" w:eastAsia="Calibri" w:hAnsi="Arial" w:cs="Arial"/>
                <w:sz w:val="16"/>
                <w:szCs w:val="16"/>
                <w:lang w:eastAsia="en-GB"/>
              </w:rPr>
            </w:pPr>
          </w:p>
          <w:p w14:paraId="0DD1A9FF" w14:textId="77777777" w:rsidR="00FD37A7" w:rsidRPr="00FD37A7" w:rsidRDefault="00FD37A7" w:rsidP="00FD37A7">
            <w:pPr>
              <w:tabs>
                <w:tab w:val="num" w:pos="360"/>
              </w:tabs>
              <w:contextualSpacing/>
              <w:rPr>
                <w:rFonts w:ascii="Arial" w:eastAsia="Calibri" w:hAnsi="Arial" w:cs="Arial"/>
                <w:sz w:val="16"/>
                <w:szCs w:val="16"/>
                <w:lang w:eastAsia="en-GB"/>
              </w:rPr>
            </w:pPr>
            <w:r w:rsidRPr="00FD37A7">
              <w:rPr>
                <w:rFonts w:ascii="Arial" w:eastAsia="Calibri" w:hAnsi="Arial" w:cs="Arial"/>
                <w:sz w:val="16"/>
                <w:szCs w:val="16"/>
                <w:lang w:eastAsia="en-GB"/>
              </w:rPr>
              <w:t xml:space="preserve">What happened next? What happened at the end? </w:t>
            </w:r>
          </w:p>
          <w:p w14:paraId="3F735F72" w14:textId="77777777" w:rsidR="00FD37A7" w:rsidRPr="00FD37A7" w:rsidRDefault="00FD37A7" w:rsidP="00FD37A7">
            <w:pPr>
              <w:suppressAutoHyphens/>
              <w:snapToGrid w:val="0"/>
              <w:spacing w:after="160" w:line="256" w:lineRule="auto"/>
              <w:rPr>
                <w:rFonts w:cstheme="minorHAnsi"/>
                <w:sz w:val="18"/>
                <w:szCs w:val="18"/>
              </w:rPr>
            </w:pPr>
          </w:p>
          <w:p w14:paraId="48218104" w14:textId="77777777" w:rsidR="00FD37A7" w:rsidRDefault="00FD37A7" w:rsidP="00FD37A7">
            <w:pPr>
              <w:suppressAutoHyphens/>
              <w:snapToGrid w:val="0"/>
              <w:spacing w:after="160" w:line="256" w:lineRule="auto"/>
              <w:rPr>
                <w:rFonts w:cstheme="minorHAnsi"/>
                <w:sz w:val="18"/>
                <w:szCs w:val="18"/>
              </w:rPr>
            </w:pPr>
            <w:r w:rsidRPr="00FD37A7">
              <w:rPr>
                <w:rFonts w:cstheme="minorHAnsi"/>
                <w:sz w:val="18"/>
                <w:szCs w:val="18"/>
              </w:rPr>
              <w:t xml:space="preserve">Leave activity in continuous provision </w:t>
            </w:r>
          </w:p>
          <w:p w14:paraId="176F6579" w14:textId="19EAA1D5" w:rsidR="006C3931" w:rsidRPr="00A736A6" w:rsidRDefault="006C3931" w:rsidP="0068141B">
            <w:pPr>
              <w:autoSpaceDE w:val="0"/>
              <w:autoSpaceDN w:val="0"/>
              <w:adjustRightInd w:val="0"/>
              <w:rPr>
                <w:rFonts w:cstheme="minorHAnsi"/>
                <w:color w:val="000000"/>
                <w:sz w:val="18"/>
                <w:szCs w:val="18"/>
                <w:highlight w:val="yellow"/>
              </w:rPr>
            </w:pPr>
          </w:p>
        </w:tc>
      </w:tr>
      <w:tr w:rsidR="00BA5C45" w:rsidRPr="000768C5" w14:paraId="36CF6A77" w14:textId="705E151A" w:rsidTr="00EF5238">
        <w:tc>
          <w:tcPr>
            <w:tcW w:w="1271" w:type="dxa"/>
            <w:vAlign w:val="center"/>
          </w:tcPr>
          <w:p w14:paraId="094DE90C" w14:textId="7512791A" w:rsidR="00BA5C45" w:rsidRPr="00323AD0" w:rsidRDefault="00BA5C45" w:rsidP="00BA5C45">
            <w:pPr>
              <w:jc w:val="center"/>
              <w:rPr>
                <w:rFonts w:cstheme="minorHAnsi"/>
                <w:b/>
                <w:bCs/>
                <w:sz w:val="18"/>
                <w:szCs w:val="18"/>
              </w:rPr>
            </w:pPr>
            <w:r w:rsidRPr="00323AD0">
              <w:rPr>
                <w:rFonts w:cstheme="minorHAnsi"/>
                <w:b/>
                <w:bCs/>
                <w:sz w:val="18"/>
                <w:szCs w:val="18"/>
              </w:rPr>
              <w:lastRenderedPageBreak/>
              <w:t>Tuesday</w:t>
            </w:r>
          </w:p>
          <w:p w14:paraId="7B20B5F3" w14:textId="3BFEFC02" w:rsidR="00BA5C45" w:rsidRPr="000768C5" w:rsidRDefault="00A736A6" w:rsidP="00BA5C45">
            <w:pPr>
              <w:jc w:val="center"/>
              <w:rPr>
                <w:rFonts w:cstheme="minorHAnsi"/>
                <w:b/>
                <w:bCs/>
                <w:sz w:val="18"/>
                <w:szCs w:val="18"/>
                <w:highlight w:val="yellow"/>
              </w:rPr>
            </w:pPr>
            <w:r>
              <w:rPr>
                <w:rFonts w:cstheme="minorHAnsi"/>
                <w:b/>
                <w:bCs/>
                <w:sz w:val="18"/>
                <w:szCs w:val="18"/>
              </w:rPr>
              <w:t>7</w:t>
            </w:r>
            <w:r w:rsidR="00BA5C45" w:rsidRPr="00323AD0">
              <w:rPr>
                <w:rFonts w:cstheme="minorHAnsi"/>
                <w:b/>
                <w:bCs/>
                <w:sz w:val="18"/>
                <w:szCs w:val="18"/>
              </w:rPr>
              <w:t>.1</w:t>
            </w:r>
            <w:r>
              <w:rPr>
                <w:rFonts w:cstheme="minorHAnsi"/>
                <w:b/>
                <w:bCs/>
                <w:sz w:val="18"/>
                <w:szCs w:val="18"/>
              </w:rPr>
              <w:t>2</w:t>
            </w:r>
            <w:r w:rsidR="00BA5C45" w:rsidRPr="00323AD0">
              <w:rPr>
                <w:rFonts w:cstheme="minorHAnsi"/>
                <w:b/>
                <w:bCs/>
                <w:sz w:val="18"/>
                <w:szCs w:val="18"/>
              </w:rPr>
              <w:t>.21</w:t>
            </w:r>
          </w:p>
        </w:tc>
        <w:tc>
          <w:tcPr>
            <w:tcW w:w="3402" w:type="dxa"/>
          </w:tcPr>
          <w:p w14:paraId="62EEF93D" w14:textId="77777777" w:rsidR="00BA5C45" w:rsidRPr="000768C5" w:rsidRDefault="00BA5C45" w:rsidP="00BA5C45">
            <w:pPr>
              <w:jc w:val="center"/>
              <w:rPr>
                <w:rFonts w:cstheme="minorHAnsi"/>
                <w:b/>
                <w:bCs/>
                <w:sz w:val="18"/>
                <w:szCs w:val="18"/>
                <w:highlight w:val="yellow"/>
              </w:rPr>
            </w:pPr>
          </w:p>
          <w:p w14:paraId="04DC8583" w14:textId="77777777" w:rsidR="00BA5C45" w:rsidRPr="00323AD0" w:rsidRDefault="00BA5C45" w:rsidP="00BA5C45">
            <w:pPr>
              <w:jc w:val="center"/>
              <w:rPr>
                <w:rFonts w:cstheme="minorHAnsi"/>
                <w:b/>
                <w:bCs/>
                <w:sz w:val="18"/>
                <w:szCs w:val="18"/>
              </w:rPr>
            </w:pPr>
            <w:r w:rsidRPr="00323AD0">
              <w:rPr>
                <w:rFonts w:cstheme="minorHAnsi"/>
                <w:b/>
                <w:bCs/>
                <w:sz w:val="18"/>
                <w:szCs w:val="18"/>
              </w:rPr>
              <w:t xml:space="preserve">Maths </w:t>
            </w:r>
          </w:p>
          <w:p w14:paraId="1AFA98BB" w14:textId="77777777" w:rsidR="00BA5C45" w:rsidRPr="00323AD0" w:rsidRDefault="00BA5C45" w:rsidP="00BA5C45">
            <w:pPr>
              <w:rPr>
                <w:rFonts w:cstheme="minorHAnsi"/>
                <w:sz w:val="18"/>
                <w:szCs w:val="18"/>
              </w:rPr>
            </w:pPr>
          </w:p>
          <w:p w14:paraId="1AC202DF" w14:textId="77777777" w:rsidR="00BA5C45" w:rsidRPr="00323AD0" w:rsidRDefault="00BA5C45" w:rsidP="00BA5C45">
            <w:pPr>
              <w:jc w:val="both"/>
              <w:rPr>
                <w:rFonts w:cstheme="minorHAnsi"/>
                <w:b/>
                <w:sz w:val="18"/>
                <w:szCs w:val="18"/>
              </w:rPr>
            </w:pPr>
            <w:r w:rsidRPr="00323AD0">
              <w:rPr>
                <w:rFonts w:cstheme="minorHAnsi"/>
                <w:b/>
                <w:sz w:val="18"/>
                <w:szCs w:val="18"/>
              </w:rPr>
              <w:t xml:space="preserve">By the end of this lesson your child should be able to: </w:t>
            </w:r>
          </w:p>
          <w:p w14:paraId="1FF4DCB0" w14:textId="77777777" w:rsidR="00BA5C45" w:rsidRPr="00323AD0" w:rsidRDefault="00BA5C45" w:rsidP="00BA5C45">
            <w:pPr>
              <w:jc w:val="both"/>
              <w:rPr>
                <w:rFonts w:cstheme="minorHAnsi"/>
                <w:sz w:val="18"/>
                <w:szCs w:val="18"/>
              </w:rPr>
            </w:pPr>
            <w:r w:rsidRPr="00323AD0">
              <w:rPr>
                <w:rFonts w:cstheme="minorHAnsi"/>
                <w:sz w:val="18"/>
                <w:szCs w:val="18"/>
              </w:rPr>
              <w:t>Recite numbers past 5. • Say one number for each item in order: 1,2,3,4,5. • Know that the last number reached when counting a small set of objects tells you how many there are in total (‘cardinal principle’)</w:t>
            </w:r>
          </w:p>
          <w:p w14:paraId="0FC2FDD8" w14:textId="77777777" w:rsidR="00BA5C45" w:rsidRPr="00323AD0" w:rsidRDefault="00BA5C45" w:rsidP="00BA5C45">
            <w:pPr>
              <w:jc w:val="both"/>
              <w:rPr>
                <w:rFonts w:cstheme="minorHAnsi"/>
                <w:sz w:val="18"/>
                <w:szCs w:val="18"/>
              </w:rPr>
            </w:pPr>
          </w:p>
          <w:p w14:paraId="4690F9E5" w14:textId="77777777" w:rsidR="00BA5C45" w:rsidRPr="00323AD0" w:rsidRDefault="00BA5C45" w:rsidP="00BA5C45">
            <w:pPr>
              <w:jc w:val="both"/>
              <w:rPr>
                <w:rFonts w:cstheme="minorHAnsi"/>
                <w:b/>
                <w:sz w:val="18"/>
                <w:szCs w:val="18"/>
              </w:rPr>
            </w:pPr>
            <w:r w:rsidRPr="00323AD0">
              <w:rPr>
                <w:rFonts w:cstheme="minorHAnsi"/>
                <w:b/>
                <w:sz w:val="18"/>
                <w:szCs w:val="18"/>
              </w:rPr>
              <w:t>We recommend the following resources and activities to achieve this objective:</w:t>
            </w:r>
          </w:p>
          <w:p w14:paraId="42CFA966" w14:textId="77777777" w:rsidR="00BA5C45" w:rsidRPr="00323AD0" w:rsidRDefault="00BA5C45" w:rsidP="00BA5C45">
            <w:pPr>
              <w:rPr>
                <w:rFonts w:cstheme="minorHAnsi"/>
                <w:sz w:val="18"/>
                <w:szCs w:val="18"/>
              </w:rPr>
            </w:pPr>
          </w:p>
          <w:p w14:paraId="33A2746A" w14:textId="77777777" w:rsidR="00BA5C45" w:rsidRPr="00323AD0" w:rsidRDefault="00BA5C45" w:rsidP="00BA5C45">
            <w:pPr>
              <w:rPr>
                <w:rFonts w:cstheme="minorHAnsi"/>
                <w:sz w:val="18"/>
                <w:szCs w:val="18"/>
              </w:rPr>
            </w:pPr>
            <w:r w:rsidRPr="00323AD0">
              <w:rPr>
                <w:rFonts w:cstheme="minorHAnsi"/>
                <w:sz w:val="18"/>
                <w:szCs w:val="18"/>
              </w:rPr>
              <w:t>Explain that need to find out how many children are in F1 today. How can we do this? – count all of the children.</w:t>
            </w:r>
          </w:p>
          <w:p w14:paraId="7A58CF7C" w14:textId="77777777" w:rsidR="00BA5C45" w:rsidRPr="00323AD0" w:rsidRDefault="00BA5C45" w:rsidP="00BA5C45">
            <w:pPr>
              <w:rPr>
                <w:rFonts w:cstheme="minorHAnsi"/>
                <w:sz w:val="18"/>
                <w:szCs w:val="18"/>
              </w:rPr>
            </w:pPr>
            <w:r w:rsidRPr="00323AD0">
              <w:rPr>
                <w:rFonts w:cstheme="minorHAnsi"/>
                <w:sz w:val="18"/>
                <w:szCs w:val="18"/>
              </w:rPr>
              <w:t xml:space="preserve">Model counting the children by starting from the middle. Pretend to get muddled up and ask children of there is a better way so that I don’t get muddled up – starting with the children on the outside, pointing at each child as I count them. </w:t>
            </w:r>
          </w:p>
          <w:p w14:paraId="3C1CC51A" w14:textId="77777777" w:rsidR="00BA5C45" w:rsidRPr="00323AD0" w:rsidRDefault="00BA5C45" w:rsidP="00BA5C45">
            <w:pPr>
              <w:rPr>
                <w:rFonts w:cstheme="minorHAnsi"/>
                <w:sz w:val="18"/>
                <w:szCs w:val="18"/>
              </w:rPr>
            </w:pPr>
          </w:p>
          <w:p w14:paraId="36C2566E" w14:textId="77777777" w:rsidR="00BA5C45" w:rsidRPr="00323AD0" w:rsidRDefault="00BA5C45" w:rsidP="00BA5C45">
            <w:pPr>
              <w:rPr>
                <w:rFonts w:cstheme="minorHAnsi"/>
                <w:sz w:val="18"/>
                <w:szCs w:val="18"/>
              </w:rPr>
            </w:pPr>
            <w:r w:rsidRPr="00323AD0">
              <w:rPr>
                <w:rFonts w:cstheme="minorHAnsi"/>
                <w:sz w:val="18"/>
                <w:szCs w:val="18"/>
              </w:rPr>
              <w:t>Ask the helping hands to count the children to us to see how many are in school today. (Support if needed by modelling and walking around with them).</w:t>
            </w:r>
          </w:p>
          <w:p w14:paraId="587A8796" w14:textId="77777777" w:rsidR="00BA5C45" w:rsidRPr="00323AD0" w:rsidRDefault="00BA5C45" w:rsidP="00BA5C45">
            <w:pPr>
              <w:rPr>
                <w:rFonts w:cstheme="minorHAnsi"/>
                <w:sz w:val="18"/>
                <w:szCs w:val="18"/>
              </w:rPr>
            </w:pPr>
          </w:p>
          <w:p w14:paraId="6FB06639" w14:textId="77777777" w:rsidR="00BA5C45" w:rsidRPr="00323AD0" w:rsidRDefault="00BA5C45" w:rsidP="00BA5C45">
            <w:pPr>
              <w:rPr>
                <w:rFonts w:cstheme="minorHAnsi"/>
                <w:sz w:val="18"/>
                <w:szCs w:val="18"/>
              </w:rPr>
            </w:pPr>
            <w:r w:rsidRPr="00323AD0">
              <w:rPr>
                <w:rFonts w:cstheme="minorHAnsi"/>
                <w:sz w:val="18"/>
                <w:szCs w:val="18"/>
              </w:rPr>
              <w:t xml:space="preserve">Write the total on the white board for children to see the numeral. </w:t>
            </w:r>
          </w:p>
          <w:p w14:paraId="5D4E85A7" w14:textId="77777777" w:rsidR="00BA5C45" w:rsidRPr="00323AD0" w:rsidRDefault="00BA5C45" w:rsidP="00BA5C45">
            <w:pPr>
              <w:rPr>
                <w:rFonts w:cstheme="minorHAnsi"/>
                <w:sz w:val="18"/>
                <w:szCs w:val="18"/>
              </w:rPr>
            </w:pPr>
          </w:p>
          <w:p w14:paraId="286A35B4" w14:textId="77777777" w:rsidR="00BA5C45" w:rsidRPr="00323AD0" w:rsidRDefault="00BA5C45" w:rsidP="00BA5C45">
            <w:pPr>
              <w:rPr>
                <w:rFonts w:cstheme="minorHAnsi"/>
                <w:sz w:val="18"/>
                <w:szCs w:val="18"/>
              </w:rPr>
            </w:pPr>
            <w:r w:rsidRPr="00323AD0">
              <w:rPr>
                <w:rFonts w:cstheme="minorHAnsi"/>
                <w:sz w:val="18"/>
                <w:szCs w:val="18"/>
              </w:rPr>
              <w:t>Can we count to that number?</w:t>
            </w:r>
          </w:p>
          <w:p w14:paraId="0D9B12A9" w14:textId="77777777" w:rsidR="00BA5C45" w:rsidRPr="00323AD0" w:rsidRDefault="00BA5C45" w:rsidP="00BA5C45">
            <w:pPr>
              <w:rPr>
                <w:rFonts w:cstheme="minorHAnsi"/>
                <w:sz w:val="18"/>
                <w:szCs w:val="18"/>
              </w:rPr>
            </w:pPr>
            <w:r w:rsidRPr="00323AD0">
              <w:rPr>
                <w:rFonts w:cstheme="minorHAnsi"/>
                <w:sz w:val="18"/>
                <w:szCs w:val="18"/>
              </w:rPr>
              <w:t xml:space="preserve">Can we complete that many claps/jumps etc? </w:t>
            </w:r>
          </w:p>
          <w:p w14:paraId="11278FD3" w14:textId="77777777" w:rsidR="00BA5C45" w:rsidRPr="00323AD0" w:rsidRDefault="00BA5C45" w:rsidP="00BA5C45">
            <w:pPr>
              <w:rPr>
                <w:rFonts w:cstheme="minorHAnsi"/>
                <w:sz w:val="18"/>
                <w:szCs w:val="18"/>
              </w:rPr>
            </w:pPr>
          </w:p>
          <w:p w14:paraId="35C54E7F" w14:textId="241B4065" w:rsidR="00BA5C45" w:rsidRPr="00323AD0" w:rsidRDefault="00BA5C45" w:rsidP="00BA5C45">
            <w:pPr>
              <w:rPr>
                <w:rFonts w:cstheme="minorHAnsi"/>
                <w:sz w:val="18"/>
                <w:szCs w:val="18"/>
              </w:rPr>
            </w:pPr>
            <w:r w:rsidRPr="00323AD0">
              <w:rPr>
                <w:rFonts w:cstheme="minorHAnsi"/>
                <w:sz w:val="18"/>
                <w:szCs w:val="18"/>
              </w:rPr>
              <w:t xml:space="preserve">Maximise opportunities to count the children every time they are lining up throughout the day. </w:t>
            </w:r>
          </w:p>
          <w:p w14:paraId="4482242E" w14:textId="4FB2C91C" w:rsidR="00BA5C45" w:rsidRPr="000768C5" w:rsidRDefault="00BA5C45" w:rsidP="00BA5C45">
            <w:pPr>
              <w:rPr>
                <w:rFonts w:cstheme="minorHAnsi"/>
                <w:sz w:val="18"/>
                <w:szCs w:val="18"/>
                <w:highlight w:val="yellow"/>
              </w:rPr>
            </w:pPr>
          </w:p>
          <w:p w14:paraId="18DA0D31" w14:textId="0038D85D" w:rsidR="00BA5C45" w:rsidRPr="000768C5" w:rsidRDefault="00BA5C45" w:rsidP="00BA5C45">
            <w:pPr>
              <w:rPr>
                <w:rFonts w:cstheme="minorHAnsi"/>
                <w:sz w:val="18"/>
                <w:szCs w:val="18"/>
                <w:highlight w:val="yellow"/>
              </w:rPr>
            </w:pPr>
          </w:p>
          <w:p w14:paraId="1FD106CF" w14:textId="30FEEE52" w:rsidR="00BA5C45" w:rsidRPr="000768C5" w:rsidRDefault="00BA5C45" w:rsidP="00BA5C45">
            <w:pPr>
              <w:rPr>
                <w:rFonts w:cstheme="minorHAnsi"/>
                <w:sz w:val="18"/>
                <w:szCs w:val="18"/>
                <w:highlight w:val="yellow"/>
              </w:rPr>
            </w:pPr>
          </w:p>
          <w:p w14:paraId="3F098DB7" w14:textId="6C8E7BB8" w:rsidR="00BA5C45" w:rsidRPr="000768C5" w:rsidRDefault="00BA5C45" w:rsidP="00BA5C45">
            <w:pPr>
              <w:rPr>
                <w:rFonts w:cstheme="minorHAnsi"/>
                <w:sz w:val="18"/>
                <w:szCs w:val="18"/>
                <w:highlight w:val="yellow"/>
              </w:rPr>
            </w:pPr>
          </w:p>
          <w:p w14:paraId="312D44AB" w14:textId="30B033A8" w:rsidR="00BA5C45" w:rsidRPr="000768C5" w:rsidRDefault="00BA5C45" w:rsidP="00BA5C45">
            <w:pPr>
              <w:rPr>
                <w:rFonts w:cstheme="minorHAnsi"/>
                <w:sz w:val="18"/>
                <w:szCs w:val="18"/>
                <w:highlight w:val="yellow"/>
              </w:rPr>
            </w:pPr>
          </w:p>
          <w:p w14:paraId="1ABB7243" w14:textId="60E65BF7" w:rsidR="00BA5C45" w:rsidRPr="000768C5" w:rsidRDefault="00BA5C45" w:rsidP="00BA5C45">
            <w:pPr>
              <w:rPr>
                <w:rFonts w:cstheme="minorHAnsi"/>
                <w:sz w:val="18"/>
                <w:szCs w:val="18"/>
                <w:highlight w:val="yellow"/>
              </w:rPr>
            </w:pPr>
          </w:p>
          <w:p w14:paraId="30F129AF" w14:textId="23F6F01A" w:rsidR="00BA5C45" w:rsidRPr="000768C5" w:rsidRDefault="00BA5C45" w:rsidP="00BA5C45">
            <w:pPr>
              <w:rPr>
                <w:rFonts w:cstheme="minorHAnsi"/>
                <w:sz w:val="18"/>
                <w:szCs w:val="18"/>
                <w:highlight w:val="yellow"/>
              </w:rPr>
            </w:pPr>
          </w:p>
        </w:tc>
        <w:tc>
          <w:tcPr>
            <w:tcW w:w="284" w:type="dxa"/>
            <w:vMerge/>
            <w:shd w:val="clear" w:color="auto" w:fill="D9D9D9" w:themeFill="background1" w:themeFillShade="D9"/>
          </w:tcPr>
          <w:p w14:paraId="2ED8E289" w14:textId="77777777" w:rsidR="00BA5C45" w:rsidRPr="000768C5" w:rsidRDefault="00BA5C45" w:rsidP="00BA5C45">
            <w:pPr>
              <w:rPr>
                <w:rFonts w:cstheme="minorHAnsi"/>
                <w:sz w:val="18"/>
                <w:szCs w:val="18"/>
                <w:highlight w:val="yellow"/>
              </w:rPr>
            </w:pPr>
          </w:p>
        </w:tc>
        <w:tc>
          <w:tcPr>
            <w:tcW w:w="4961" w:type="dxa"/>
          </w:tcPr>
          <w:p w14:paraId="5018187D" w14:textId="509A9ACC" w:rsidR="00BA5C45" w:rsidRPr="00A736A6" w:rsidRDefault="00BA5C45" w:rsidP="00BA5C45">
            <w:pPr>
              <w:rPr>
                <w:rFonts w:ascii="Arial" w:hAnsi="Arial" w:cs="Arial"/>
                <w:b/>
                <w:bCs/>
                <w:sz w:val="20"/>
                <w:szCs w:val="20"/>
                <w:highlight w:val="yellow"/>
              </w:rPr>
            </w:pPr>
          </w:p>
          <w:p w14:paraId="47705AE3" w14:textId="77777777" w:rsidR="00BA5C45" w:rsidRPr="00A736A6" w:rsidRDefault="00BA5C45" w:rsidP="00BA5C45">
            <w:pPr>
              <w:jc w:val="center"/>
              <w:rPr>
                <w:rFonts w:ascii="Arial" w:hAnsi="Arial" w:cs="Arial"/>
                <w:b/>
                <w:bCs/>
                <w:sz w:val="16"/>
                <w:szCs w:val="16"/>
                <w:highlight w:val="yellow"/>
              </w:rPr>
            </w:pPr>
            <w:r w:rsidRPr="00A736A6">
              <w:rPr>
                <w:rFonts w:ascii="Arial" w:hAnsi="Arial" w:cs="Arial"/>
                <w:b/>
                <w:bCs/>
                <w:sz w:val="16"/>
                <w:szCs w:val="16"/>
                <w:highlight w:val="yellow"/>
              </w:rPr>
              <w:t>RE</w:t>
            </w:r>
          </w:p>
          <w:p w14:paraId="3C5B8A63" w14:textId="77777777" w:rsidR="00BA5C45" w:rsidRPr="00A736A6" w:rsidRDefault="00BA5C45" w:rsidP="00BA5C45">
            <w:pPr>
              <w:jc w:val="both"/>
              <w:rPr>
                <w:rFonts w:ascii="Arial" w:hAnsi="Arial" w:cs="Arial"/>
                <w:b/>
                <w:bCs/>
                <w:sz w:val="16"/>
                <w:szCs w:val="16"/>
                <w:highlight w:val="yellow"/>
              </w:rPr>
            </w:pPr>
          </w:p>
          <w:p w14:paraId="1ED8BC3A" w14:textId="77777777" w:rsidR="00BA5C45" w:rsidRPr="00A736A6" w:rsidRDefault="00BA5C45" w:rsidP="00BA5C45">
            <w:pPr>
              <w:jc w:val="both"/>
              <w:rPr>
                <w:rFonts w:ascii="Arial" w:hAnsi="Arial" w:cs="Arial"/>
                <w:b/>
                <w:bCs/>
                <w:sz w:val="16"/>
                <w:szCs w:val="16"/>
                <w:highlight w:val="yellow"/>
              </w:rPr>
            </w:pPr>
            <w:r w:rsidRPr="00A736A6">
              <w:rPr>
                <w:rFonts w:ascii="Arial" w:hAnsi="Arial" w:cs="Arial"/>
                <w:b/>
                <w:bCs/>
                <w:sz w:val="16"/>
                <w:szCs w:val="16"/>
                <w:highlight w:val="yellow"/>
              </w:rPr>
              <w:t xml:space="preserve">By the end of this lesson your child should be able to: </w:t>
            </w:r>
          </w:p>
          <w:p w14:paraId="20713D1B" w14:textId="77777777" w:rsidR="00BA5C45" w:rsidRPr="00A736A6" w:rsidRDefault="00BA5C45" w:rsidP="00BA5C45">
            <w:pPr>
              <w:pStyle w:val="NormalWeb"/>
              <w:rPr>
                <w:rFonts w:ascii="Arial" w:hAnsi="Arial" w:cs="Arial"/>
                <w:sz w:val="16"/>
                <w:szCs w:val="16"/>
                <w:highlight w:val="yellow"/>
              </w:rPr>
            </w:pPr>
            <w:r w:rsidRPr="00A736A6">
              <w:rPr>
                <w:rFonts w:ascii="Arial" w:hAnsi="Arial" w:cs="Arial"/>
                <w:sz w:val="16"/>
                <w:szCs w:val="16"/>
                <w:highlight w:val="yellow"/>
              </w:rPr>
              <w:t>I can retell the Christmas story. Look at a bible, what do children think it is?</w:t>
            </w:r>
          </w:p>
          <w:p w14:paraId="33420A4E" w14:textId="6489C4CC" w:rsidR="00BA5C45" w:rsidRPr="00A736A6" w:rsidRDefault="00BA5C45" w:rsidP="00BA5C45">
            <w:pPr>
              <w:pStyle w:val="NormalWeb"/>
              <w:rPr>
                <w:rFonts w:ascii="Arial" w:hAnsi="Arial" w:cs="Arial"/>
                <w:sz w:val="16"/>
                <w:szCs w:val="16"/>
                <w:highlight w:val="yellow"/>
              </w:rPr>
            </w:pPr>
            <w:r w:rsidRPr="00A736A6">
              <w:rPr>
                <w:rFonts w:ascii="Arial" w:hAnsi="Arial" w:cs="Arial"/>
                <w:sz w:val="16"/>
                <w:szCs w:val="16"/>
                <w:highlight w:val="yellow"/>
              </w:rPr>
              <w:t>Retell the story of the first Christmas. Retell as an interactive story with props and use the children to help. Stop at different points in the story to ask ‘what do you think happened next’?</w:t>
            </w:r>
          </w:p>
          <w:p w14:paraId="144FBB4D" w14:textId="4880E1D2" w:rsidR="00BA5C45" w:rsidRPr="00A736A6" w:rsidRDefault="00BA5C45" w:rsidP="00BA5C45">
            <w:pPr>
              <w:jc w:val="both"/>
              <w:rPr>
                <w:rFonts w:cstheme="minorHAnsi"/>
                <w:b/>
                <w:sz w:val="14"/>
                <w:szCs w:val="14"/>
                <w:highlight w:val="yellow"/>
              </w:rPr>
            </w:pPr>
            <w:r w:rsidRPr="00A736A6">
              <w:rPr>
                <w:rFonts w:cstheme="minorHAnsi"/>
                <w:b/>
                <w:sz w:val="14"/>
                <w:szCs w:val="14"/>
                <w:highlight w:val="yellow"/>
              </w:rPr>
              <w:t>We recommend the following resources and activities to achieve this objective:</w:t>
            </w:r>
          </w:p>
          <w:p w14:paraId="13640F6E" w14:textId="77777777" w:rsidR="00BA5C45" w:rsidRPr="00A736A6" w:rsidRDefault="00BA5C45" w:rsidP="00BA5C45">
            <w:pPr>
              <w:jc w:val="both"/>
              <w:rPr>
                <w:rFonts w:cstheme="minorHAnsi"/>
                <w:b/>
                <w:sz w:val="14"/>
                <w:szCs w:val="14"/>
                <w:highlight w:val="yellow"/>
              </w:rPr>
            </w:pPr>
          </w:p>
          <w:p w14:paraId="07920F7B" w14:textId="77777777" w:rsidR="00BA5C45" w:rsidRPr="00A736A6" w:rsidRDefault="00BA5C45" w:rsidP="00BA5C45">
            <w:pPr>
              <w:rPr>
                <w:rFonts w:ascii="Arial" w:hAnsi="Arial" w:cs="Arial"/>
                <w:sz w:val="16"/>
                <w:szCs w:val="16"/>
                <w:highlight w:val="yellow"/>
              </w:rPr>
            </w:pPr>
            <w:r w:rsidRPr="00A736A6">
              <w:rPr>
                <w:rFonts w:ascii="Arial" w:hAnsi="Arial" w:cs="Arial"/>
                <w:sz w:val="16"/>
                <w:szCs w:val="16"/>
                <w:highlight w:val="yellow"/>
              </w:rPr>
              <w:t>Watch the first Christmas on:</w:t>
            </w:r>
          </w:p>
          <w:p w14:paraId="09689D8E" w14:textId="77777777" w:rsidR="00BA5C45" w:rsidRPr="00A736A6" w:rsidRDefault="00130D5D" w:rsidP="00BA5C45">
            <w:pPr>
              <w:rPr>
                <w:rFonts w:ascii="Arial" w:hAnsi="Arial" w:cs="Arial"/>
                <w:sz w:val="16"/>
                <w:szCs w:val="16"/>
                <w:highlight w:val="yellow"/>
                <w:u w:val="single"/>
              </w:rPr>
            </w:pPr>
            <w:hyperlink r:id="rId11" w:history="1">
              <w:r w:rsidR="00BA5C45" w:rsidRPr="00A736A6">
                <w:rPr>
                  <w:rFonts w:ascii="Arial" w:hAnsi="Arial" w:cs="Arial"/>
                  <w:sz w:val="16"/>
                  <w:szCs w:val="16"/>
                  <w:highlight w:val="yellow"/>
                  <w:u w:val="single"/>
                </w:rPr>
                <w:t>https://www.youtube.com/watch?v=wmio42mjcIs</w:t>
              </w:r>
            </w:hyperlink>
            <w:r w:rsidR="00BA5C45" w:rsidRPr="00A736A6">
              <w:rPr>
                <w:rFonts w:ascii="Arial" w:hAnsi="Arial" w:cs="Arial"/>
                <w:sz w:val="16"/>
                <w:szCs w:val="16"/>
                <w:highlight w:val="yellow"/>
              </w:rPr>
              <w:t xml:space="preserve"> </w:t>
            </w:r>
            <w:hyperlink r:id="rId12" w:history="1">
              <w:r w:rsidR="00BA5C45" w:rsidRPr="00A736A6">
                <w:rPr>
                  <w:rFonts w:ascii="Arial" w:hAnsi="Arial" w:cs="Arial"/>
                  <w:sz w:val="16"/>
                  <w:szCs w:val="16"/>
                  <w:highlight w:val="yellow"/>
                  <w:u w:val="single"/>
                </w:rPr>
                <w:t>https://www.youtube.com/watch?v=sz8rm_wGRa0</w:t>
              </w:r>
            </w:hyperlink>
          </w:p>
          <w:p w14:paraId="0D710916" w14:textId="77777777" w:rsidR="00BA5C45" w:rsidRPr="00A736A6" w:rsidRDefault="00BA5C45" w:rsidP="00BA5C45">
            <w:pPr>
              <w:rPr>
                <w:rFonts w:ascii="Arial" w:hAnsi="Arial" w:cs="Arial"/>
                <w:sz w:val="16"/>
                <w:szCs w:val="16"/>
                <w:highlight w:val="yellow"/>
              </w:rPr>
            </w:pPr>
          </w:p>
          <w:p w14:paraId="447642D2" w14:textId="77777777" w:rsidR="00BA5C45" w:rsidRPr="00A736A6" w:rsidRDefault="00BA5C45" w:rsidP="00BA5C45">
            <w:pPr>
              <w:rPr>
                <w:rFonts w:ascii="Calibri" w:hAnsi="Calibri" w:cs="Arial"/>
                <w:b/>
                <w:sz w:val="20"/>
                <w:szCs w:val="20"/>
                <w:highlight w:val="yellow"/>
                <w:u w:val="single"/>
              </w:rPr>
            </w:pPr>
            <w:r w:rsidRPr="00A736A6">
              <w:rPr>
                <w:rFonts w:ascii="Calibri" w:hAnsi="Calibri" w:cs="Arial"/>
                <w:b/>
                <w:sz w:val="20"/>
                <w:szCs w:val="20"/>
                <w:highlight w:val="yellow"/>
                <w:u w:val="single"/>
              </w:rPr>
              <w:t>ACTIVITIES</w:t>
            </w:r>
          </w:p>
          <w:p w14:paraId="07EE441D" w14:textId="77777777" w:rsidR="00BA5C45" w:rsidRPr="00A736A6" w:rsidRDefault="00BA5C45" w:rsidP="00BA5C45">
            <w:pPr>
              <w:rPr>
                <w:rFonts w:ascii="Arial" w:hAnsi="Arial" w:cs="Arial"/>
                <w:sz w:val="16"/>
                <w:szCs w:val="16"/>
                <w:highlight w:val="yellow"/>
              </w:rPr>
            </w:pPr>
            <w:r w:rsidRPr="00A736A6">
              <w:rPr>
                <w:rFonts w:ascii="Arial" w:hAnsi="Arial" w:cs="Arial"/>
                <w:sz w:val="16"/>
                <w:szCs w:val="16"/>
                <w:highlight w:val="yellow"/>
              </w:rPr>
              <w:t xml:space="preserve">Recreating the Christmas story through a range of props </w:t>
            </w:r>
          </w:p>
          <w:p w14:paraId="5AB7CD7F" w14:textId="77777777" w:rsidR="00BA5C45" w:rsidRPr="00A736A6" w:rsidRDefault="00BA5C45" w:rsidP="00BA5C45">
            <w:pPr>
              <w:pStyle w:val="ListParagraph"/>
              <w:numPr>
                <w:ilvl w:val="0"/>
                <w:numId w:val="33"/>
              </w:numPr>
              <w:rPr>
                <w:rFonts w:ascii="Arial" w:hAnsi="Arial" w:cs="Arial"/>
                <w:sz w:val="16"/>
                <w:szCs w:val="16"/>
                <w:highlight w:val="yellow"/>
              </w:rPr>
            </w:pPr>
            <w:r w:rsidRPr="00A736A6">
              <w:rPr>
                <w:rFonts w:ascii="Arial" w:hAnsi="Arial" w:cs="Arial"/>
                <w:sz w:val="16"/>
                <w:szCs w:val="16"/>
                <w:highlight w:val="yellow"/>
              </w:rPr>
              <w:t>Small world retelling of story</w:t>
            </w:r>
          </w:p>
          <w:p w14:paraId="139BFA8D" w14:textId="1098211D" w:rsidR="00BA5C45" w:rsidRPr="00A736A6" w:rsidRDefault="00BA5C45" w:rsidP="00BA5C45">
            <w:pPr>
              <w:pStyle w:val="ListParagraph"/>
              <w:numPr>
                <w:ilvl w:val="0"/>
                <w:numId w:val="33"/>
              </w:numPr>
              <w:rPr>
                <w:rFonts w:ascii="Arial" w:hAnsi="Arial" w:cs="Arial"/>
                <w:sz w:val="16"/>
                <w:szCs w:val="16"/>
                <w:highlight w:val="yellow"/>
              </w:rPr>
            </w:pPr>
            <w:r w:rsidRPr="00A736A6">
              <w:rPr>
                <w:rFonts w:ascii="Arial" w:hAnsi="Arial" w:cs="Arial"/>
                <w:sz w:val="16"/>
                <w:szCs w:val="16"/>
                <w:highlight w:val="yellow"/>
              </w:rPr>
              <w:t>Dress up in the role play</w:t>
            </w:r>
          </w:p>
          <w:p w14:paraId="61E7B828" w14:textId="77777777" w:rsidR="00BA5C45" w:rsidRPr="00A736A6" w:rsidRDefault="00BA5C45" w:rsidP="00BA5C45">
            <w:pPr>
              <w:rPr>
                <w:rFonts w:ascii="Arial" w:hAnsi="Arial" w:cs="Arial"/>
                <w:sz w:val="16"/>
                <w:szCs w:val="16"/>
                <w:highlight w:val="yellow"/>
              </w:rPr>
            </w:pPr>
          </w:p>
          <w:p w14:paraId="1190B492" w14:textId="77777777" w:rsidR="00BA5C45" w:rsidRPr="00A736A6" w:rsidRDefault="00BA5C45" w:rsidP="00BA5C45">
            <w:pPr>
              <w:pStyle w:val="ListParagraph"/>
              <w:rPr>
                <w:rFonts w:ascii="Arial" w:hAnsi="Arial" w:cs="Arial"/>
                <w:sz w:val="16"/>
                <w:szCs w:val="16"/>
                <w:highlight w:val="yellow"/>
              </w:rPr>
            </w:pPr>
            <w:r w:rsidRPr="00A736A6">
              <w:rPr>
                <w:rFonts w:ascii="Arial" w:hAnsi="Arial" w:cs="Arial"/>
                <w:b/>
                <w:sz w:val="16"/>
                <w:szCs w:val="16"/>
                <w:highlight w:val="yellow"/>
              </w:rPr>
              <w:t>RESOURCES</w:t>
            </w:r>
            <w:r w:rsidRPr="00A736A6">
              <w:rPr>
                <w:rFonts w:ascii="Arial" w:hAnsi="Arial" w:cs="Arial"/>
                <w:sz w:val="16"/>
                <w:szCs w:val="16"/>
                <w:highlight w:val="yellow"/>
              </w:rPr>
              <w:t xml:space="preserve"> - </w:t>
            </w:r>
          </w:p>
          <w:p w14:paraId="776BF6F0" w14:textId="77777777" w:rsidR="00BA5C45" w:rsidRPr="00A736A6" w:rsidRDefault="00BA5C45" w:rsidP="00BA5C45">
            <w:pPr>
              <w:pStyle w:val="ListParagraph"/>
              <w:numPr>
                <w:ilvl w:val="0"/>
                <w:numId w:val="27"/>
              </w:numPr>
              <w:rPr>
                <w:rFonts w:ascii="Arial" w:hAnsi="Arial" w:cs="Arial"/>
                <w:sz w:val="16"/>
                <w:szCs w:val="16"/>
                <w:highlight w:val="yellow"/>
              </w:rPr>
            </w:pPr>
            <w:r w:rsidRPr="00A736A6">
              <w:rPr>
                <w:rFonts w:ascii="Arial" w:hAnsi="Arial" w:cs="Arial"/>
                <w:sz w:val="16"/>
                <w:szCs w:val="16"/>
                <w:highlight w:val="yellow"/>
              </w:rPr>
              <w:t>nativity set</w:t>
            </w:r>
          </w:p>
          <w:p w14:paraId="03ED5458" w14:textId="77777777" w:rsidR="00BA5C45" w:rsidRPr="00A736A6" w:rsidRDefault="00BA5C45" w:rsidP="00BA5C45">
            <w:pPr>
              <w:pStyle w:val="ListParagraph"/>
              <w:numPr>
                <w:ilvl w:val="0"/>
                <w:numId w:val="27"/>
              </w:numPr>
              <w:rPr>
                <w:rFonts w:ascii="Arial" w:hAnsi="Arial" w:cs="Arial"/>
                <w:sz w:val="16"/>
                <w:szCs w:val="16"/>
                <w:highlight w:val="yellow"/>
              </w:rPr>
            </w:pPr>
            <w:r w:rsidRPr="00A736A6">
              <w:rPr>
                <w:rFonts w:ascii="Arial" w:hAnsi="Arial" w:cs="Arial"/>
                <w:sz w:val="16"/>
                <w:szCs w:val="16"/>
                <w:highlight w:val="yellow"/>
              </w:rPr>
              <w:t xml:space="preserve">Good News Bible </w:t>
            </w:r>
          </w:p>
          <w:p w14:paraId="42C970E3" w14:textId="77777777" w:rsidR="00BA5C45" w:rsidRPr="00A736A6" w:rsidRDefault="00BA5C45" w:rsidP="00BA5C45">
            <w:pPr>
              <w:pStyle w:val="ListParagraph"/>
              <w:numPr>
                <w:ilvl w:val="0"/>
                <w:numId w:val="27"/>
              </w:numPr>
              <w:rPr>
                <w:rFonts w:ascii="Arial" w:hAnsi="Arial" w:cs="Arial"/>
                <w:sz w:val="16"/>
                <w:szCs w:val="16"/>
                <w:highlight w:val="yellow"/>
              </w:rPr>
            </w:pPr>
            <w:r w:rsidRPr="00A736A6">
              <w:rPr>
                <w:rFonts w:ascii="Arial" w:hAnsi="Arial" w:cs="Arial"/>
                <w:sz w:val="16"/>
                <w:szCs w:val="16"/>
                <w:highlight w:val="yellow"/>
              </w:rPr>
              <w:t>YouTube or video clips of the first Christmas</w:t>
            </w:r>
          </w:p>
          <w:p w14:paraId="44FC81CA" w14:textId="77777777" w:rsidR="00BA5C45" w:rsidRPr="00A736A6" w:rsidRDefault="00BA5C45" w:rsidP="00BA5C45">
            <w:pPr>
              <w:pStyle w:val="ListParagraph"/>
              <w:numPr>
                <w:ilvl w:val="0"/>
                <w:numId w:val="27"/>
              </w:numPr>
              <w:rPr>
                <w:rFonts w:ascii="Arial" w:hAnsi="Arial" w:cs="Arial"/>
                <w:sz w:val="16"/>
                <w:szCs w:val="16"/>
                <w:highlight w:val="yellow"/>
              </w:rPr>
            </w:pPr>
            <w:r w:rsidRPr="00A736A6">
              <w:rPr>
                <w:rFonts w:ascii="Arial" w:hAnsi="Arial" w:cs="Arial"/>
                <w:sz w:val="16"/>
                <w:szCs w:val="16"/>
                <w:highlight w:val="yellow"/>
              </w:rPr>
              <w:t>nativity play props for telling the story</w:t>
            </w:r>
          </w:p>
          <w:p w14:paraId="260C0D9B" w14:textId="77777777" w:rsidR="00BA5C45" w:rsidRPr="00A736A6" w:rsidRDefault="00BA5C45" w:rsidP="00BA5C45">
            <w:pPr>
              <w:pStyle w:val="ListParagraph"/>
              <w:numPr>
                <w:ilvl w:val="0"/>
                <w:numId w:val="27"/>
              </w:numPr>
              <w:rPr>
                <w:rFonts w:ascii="Arial" w:hAnsi="Arial" w:cs="Arial"/>
                <w:sz w:val="16"/>
                <w:szCs w:val="16"/>
                <w:highlight w:val="yellow"/>
              </w:rPr>
            </w:pPr>
            <w:r w:rsidRPr="00A736A6">
              <w:rPr>
                <w:rFonts w:ascii="Arial" w:hAnsi="Arial" w:cs="Arial"/>
                <w:sz w:val="16"/>
                <w:szCs w:val="16"/>
                <w:highlight w:val="yellow"/>
              </w:rPr>
              <w:t>small world construction</w:t>
            </w:r>
          </w:p>
          <w:p w14:paraId="509BE076" w14:textId="77777777" w:rsidR="00BA5C45" w:rsidRPr="00A736A6" w:rsidRDefault="00BA5C45" w:rsidP="00BA5C45">
            <w:pPr>
              <w:rPr>
                <w:rFonts w:ascii="Arial" w:hAnsi="Arial" w:cs="Arial"/>
                <w:sz w:val="20"/>
                <w:szCs w:val="20"/>
                <w:highlight w:val="yellow"/>
              </w:rPr>
            </w:pPr>
            <w:r w:rsidRPr="00A736A6">
              <w:rPr>
                <w:rFonts w:ascii="Arial" w:hAnsi="Arial" w:cs="Arial"/>
                <w:sz w:val="16"/>
                <w:szCs w:val="16"/>
                <w:highlight w:val="yellow"/>
              </w:rPr>
              <w:t>Cut and stick nativity story sequencing</w:t>
            </w:r>
            <w:r w:rsidRPr="00A736A6">
              <w:rPr>
                <w:rFonts w:ascii="Arial" w:hAnsi="Arial" w:cs="Arial"/>
                <w:sz w:val="20"/>
                <w:szCs w:val="20"/>
                <w:highlight w:val="yellow"/>
              </w:rPr>
              <w:t>.</w:t>
            </w:r>
          </w:p>
          <w:p w14:paraId="7BF5DC23" w14:textId="77777777" w:rsidR="00BA5C45" w:rsidRPr="00A736A6" w:rsidRDefault="00BA5C45" w:rsidP="00BA5C45">
            <w:pPr>
              <w:rPr>
                <w:rFonts w:ascii="Arial" w:hAnsi="Arial" w:cs="Arial"/>
                <w:sz w:val="16"/>
                <w:szCs w:val="16"/>
                <w:highlight w:val="yellow"/>
              </w:rPr>
            </w:pPr>
          </w:p>
          <w:p w14:paraId="0B3E7D00" w14:textId="77777777" w:rsidR="00BA5C45" w:rsidRPr="00A736A6" w:rsidRDefault="00BA5C45" w:rsidP="00BA5C45">
            <w:pPr>
              <w:jc w:val="center"/>
              <w:rPr>
                <w:rFonts w:ascii="Arial" w:hAnsi="Arial" w:cs="Arial"/>
                <w:b/>
                <w:bCs/>
                <w:sz w:val="16"/>
                <w:szCs w:val="16"/>
                <w:highlight w:val="yellow"/>
              </w:rPr>
            </w:pPr>
            <w:r w:rsidRPr="00A736A6">
              <w:rPr>
                <w:rFonts w:ascii="Arial" w:hAnsi="Arial" w:cs="Arial"/>
                <w:b/>
                <w:bCs/>
                <w:sz w:val="16"/>
                <w:szCs w:val="16"/>
                <w:highlight w:val="yellow"/>
              </w:rPr>
              <w:t>PE</w:t>
            </w:r>
          </w:p>
          <w:p w14:paraId="774E1B46" w14:textId="77777777" w:rsidR="00BA5C45" w:rsidRPr="00A736A6" w:rsidRDefault="00BA5C45" w:rsidP="00BA5C45">
            <w:pPr>
              <w:rPr>
                <w:rFonts w:ascii="Arial" w:hAnsi="Arial" w:cs="Arial"/>
                <w:b/>
                <w:bCs/>
                <w:sz w:val="16"/>
                <w:szCs w:val="16"/>
                <w:highlight w:val="yellow"/>
              </w:rPr>
            </w:pPr>
          </w:p>
          <w:p w14:paraId="0A794811" w14:textId="77777777" w:rsidR="00BA5C45" w:rsidRPr="00A736A6" w:rsidRDefault="00BA5C45" w:rsidP="00BA5C45">
            <w:pPr>
              <w:jc w:val="both"/>
              <w:rPr>
                <w:rFonts w:ascii="Arial" w:hAnsi="Arial" w:cs="Arial"/>
                <w:b/>
                <w:bCs/>
                <w:sz w:val="16"/>
                <w:szCs w:val="16"/>
                <w:highlight w:val="yellow"/>
              </w:rPr>
            </w:pPr>
            <w:r w:rsidRPr="00A736A6">
              <w:rPr>
                <w:rFonts w:ascii="Arial" w:hAnsi="Arial" w:cs="Arial"/>
                <w:b/>
                <w:bCs/>
                <w:sz w:val="16"/>
                <w:szCs w:val="16"/>
                <w:highlight w:val="yellow"/>
              </w:rPr>
              <w:t>By the end of this lesson your child should be able to:</w:t>
            </w:r>
          </w:p>
          <w:p w14:paraId="69CE5C8F" w14:textId="77777777" w:rsidR="00BA5C45" w:rsidRPr="00A736A6" w:rsidRDefault="00BA5C45" w:rsidP="00BA5C45">
            <w:pPr>
              <w:rPr>
                <w:rFonts w:ascii="Arial" w:hAnsi="Arial" w:cs="Arial"/>
                <w:sz w:val="16"/>
                <w:szCs w:val="16"/>
                <w:highlight w:val="yellow"/>
              </w:rPr>
            </w:pPr>
          </w:p>
          <w:p w14:paraId="2CC1D67B" w14:textId="77777777" w:rsidR="00BA5C45" w:rsidRPr="00A736A6" w:rsidRDefault="00BA5C45" w:rsidP="00BA5C45">
            <w:pPr>
              <w:rPr>
                <w:rFonts w:ascii="Arial" w:hAnsi="Arial" w:cs="Arial"/>
                <w:sz w:val="16"/>
                <w:szCs w:val="16"/>
                <w:highlight w:val="yellow"/>
              </w:rPr>
            </w:pPr>
            <w:r w:rsidRPr="00A736A6">
              <w:rPr>
                <w:sz w:val="20"/>
                <w:szCs w:val="20"/>
                <w:highlight w:val="yellow"/>
              </w:rPr>
              <w:t>Increasingly be able to use and remember sequences and patterns of movements which are related to music and rhythm.</w:t>
            </w:r>
          </w:p>
          <w:p w14:paraId="234E022E" w14:textId="77777777" w:rsidR="00BA5C45" w:rsidRPr="00A736A6" w:rsidRDefault="00BA5C45" w:rsidP="00BA5C45">
            <w:pPr>
              <w:pStyle w:val="ListParagraph"/>
              <w:numPr>
                <w:ilvl w:val="0"/>
                <w:numId w:val="34"/>
              </w:numPr>
              <w:jc w:val="both"/>
              <w:rPr>
                <w:rFonts w:ascii="Arial" w:hAnsi="Arial" w:cs="Arial"/>
                <w:sz w:val="16"/>
                <w:szCs w:val="16"/>
                <w:highlight w:val="yellow"/>
              </w:rPr>
            </w:pPr>
          </w:p>
          <w:p w14:paraId="02B65BDB" w14:textId="77777777" w:rsidR="00BA5C45" w:rsidRPr="00A736A6" w:rsidRDefault="00BA5C45" w:rsidP="00BA5C45">
            <w:pPr>
              <w:jc w:val="both"/>
              <w:rPr>
                <w:rFonts w:ascii="Arial" w:hAnsi="Arial" w:cs="Arial"/>
                <w:sz w:val="16"/>
                <w:szCs w:val="16"/>
                <w:highlight w:val="yellow"/>
              </w:rPr>
            </w:pPr>
          </w:p>
          <w:p w14:paraId="28EE9C6E" w14:textId="77777777" w:rsidR="00BA5C45" w:rsidRPr="00A736A6" w:rsidRDefault="00BA5C45" w:rsidP="00BA5C45">
            <w:pPr>
              <w:jc w:val="both"/>
              <w:rPr>
                <w:rFonts w:ascii="Arial" w:hAnsi="Arial" w:cs="Arial"/>
                <w:b/>
                <w:bCs/>
                <w:sz w:val="16"/>
                <w:szCs w:val="16"/>
                <w:highlight w:val="yellow"/>
              </w:rPr>
            </w:pPr>
            <w:r w:rsidRPr="00A736A6">
              <w:rPr>
                <w:rFonts w:ascii="Arial" w:hAnsi="Arial" w:cs="Arial"/>
                <w:b/>
                <w:bCs/>
                <w:sz w:val="16"/>
                <w:szCs w:val="16"/>
                <w:highlight w:val="yellow"/>
              </w:rPr>
              <w:t>We recommend the following resources and activities to achieve this objective:</w:t>
            </w:r>
          </w:p>
          <w:p w14:paraId="64F3E075" w14:textId="77777777" w:rsidR="00BA5C45" w:rsidRPr="00A736A6" w:rsidRDefault="00BA5C45" w:rsidP="00BA5C45">
            <w:pPr>
              <w:pStyle w:val="ListParagraph"/>
              <w:rPr>
                <w:rFonts w:ascii="Arial" w:hAnsi="Arial" w:cs="Arial"/>
                <w:sz w:val="16"/>
                <w:szCs w:val="16"/>
                <w:highlight w:val="yellow"/>
              </w:rPr>
            </w:pPr>
          </w:p>
          <w:p w14:paraId="7AF6D7B2" w14:textId="77777777" w:rsidR="00BA5C45" w:rsidRPr="00A736A6" w:rsidRDefault="00BA5C45" w:rsidP="00BA5C45">
            <w:pPr>
              <w:rPr>
                <w:rFonts w:ascii="Arial" w:hAnsi="Arial" w:cs="Arial"/>
                <w:b/>
                <w:bCs/>
                <w:sz w:val="16"/>
                <w:szCs w:val="16"/>
                <w:highlight w:val="yellow"/>
                <w:u w:val="single"/>
              </w:rPr>
            </w:pPr>
            <w:r w:rsidRPr="00A736A6">
              <w:rPr>
                <w:rFonts w:ascii="Arial" w:hAnsi="Arial" w:cs="Arial"/>
                <w:b/>
                <w:bCs/>
                <w:sz w:val="16"/>
                <w:szCs w:val="16"/>
                <w:highlight w:val="yellow"/>
                <w:u w:val="single"/>
              </w:rPr>
              <w:t>TASKS:</w:t>
            </w:r>
          </w:p>
          <w:p w14:paraId="6ABDB6C8" w14:textId="77777777" w:rsidR="00BA5C45" w:rsidRPr="00A736A6" w:rsidRDefault="00BA5C45" w:rsidP="00BA5C45">
            <w:pPr>
              <w:rPr>
                <w:rFonts w:ascii="Arial" w:hAnsi="Arial" w:cs="Arial"/>
                <w:sz w:val="16"/>
                <w:szCs w:val="16"/>
                <w:highlight w:val="yellow"/>
              </w:rPr>
            </w:pPr>
            <w:r w:rsidRPr="00A736A6">
              <w:rPr>
                <w:rFonts w:ascii="Arial" w:hAnsi="Arial" w:cs="Arial"/>
                <w:sz w:val="16"/>
                <w:szCs w:val="16"/>
                <w:highlight w:val="yellow"/>
              </w:rPr>
              <w:t>WARM UP – Stuck in the mud.</w:t>
            </w:r>
          </w:p>
          <w:p w14:paraId="0B19FEE3" w14:textId="77777777" w:rsidR="00BA5C45" w:rsidRPr="00A736A6" w:rsidRDefault="00BA5C45" w:rsidP="00BA5C45">
            <w:pPr>
              <w:rPr>
                <w:rFonts w:ascii="Arial" w:hAnsi="Arial" w:cs="Arial"/>
                <w:sz w:val="16"/>
                <w:szCs w:val="16"/>
                <w:highlight w:val="yellow"/>
              </w:rPr>
            </w:pPr>
          </w:p>
          <w:p w14:paraId="7F53F0F9" w14:textId="77777777" w:rsidR="00BA5C45" w:rsidRPr="00A736A6" w:rsidRDefault="00BA5C45" w:rsidP="00BA5C45">
            <w:pPr>
              <w:rPr>
                <w:rFonts w:ascii="Calibri" w:hAnsi="Calibri" w:cs="Arial"/>
                <w:b/>
                <w:sz w:val="20"/>
                <w:szCs w:val="20"/>
                <w:highlight w:val="yellow"/>
                <w:u w:val="single"/>
              </w:rPr>
            </w:pPr>
            <w:r w:rsidRPr="00A736A6">
              <w:rPr>
                <w:rFonts w:ascii="Calibri" w:hAnsi="Calibri" w:cs="Arial"/>
                <w:b/>
                <w:sz w:val="20"/>
                <w:szCs w:val="20"/>
                <w:highlight w:val="yellow"/>
                <w:u w:val="single"/>
              </w:rPr>
              <w:t>ACTIVITY</w:t>
            </w:r>
          </w:p>
          <w:p w14:paraId="52508E98" w14:textId="6575E7BA" w:rsidR="00BA5C45" w:rsidRPr="00A736A6" w:rsidRDefault="00BA5C45" w:rsidP="00BA5C45">
            <w:pPr>
              <w:rPr>
                <w:rFonts w:ascii="Calibri" w:hAnsi="Calibri" w:cs="Arial"/>
                <w:sz w:val="20"/>
                <w:szCs w:val="20"/>
                <w:highlight w:val="yellow"/>
              </w:rPr>
            </w:pPr>
            <w:r w:rsidRPr="00A736A6">
              <w:rPr>
                <w:rFonts w:ascii="Calibri" w:hAnsi="Calibri" w:cs="Arial"/>
                <w:sz w:val="20"/>
                <w:szCs w:val="20"/>
                <w:highlight w:val="yellow"/>
              </w:rPr>
              <w:t>Dance to the superman song, copying all of the actions.</w:t>
            </w:r>
          </w:p>
          <w:p w14:paraId="7E3E778C" w14:textId="47FE80CD" w:rsidR="00BA5C45" w:rsidRPr="00A736A6" w:rsidRDefault="00BA5C45" w:rsidP="00BA5C45">
            <w:pPr>
              <w:rPr>
                <w:rFonts w:ascii="Calibri" w:hAnsi="Calibri" w:cs="Arial"/>
                <w:sz w:val="20"/>
                <w:szCs w:val="20"/>
                <w:highlight w:val="yellow"/>
              </w:rPr>
            </w:pPr>
          </w:p>
          <w:p w14:paraId="09A0135D" w14:textId="77777777" w:rsidR="00BA5C45" w:rsidRPr="00A736A6" w:rsidRDefault="00BA5C45" w:rsidP="00BA5C45">
            <w:pPr>
              <w:rPr>
                <w:rFonts w:ascii="Calibri" w:hAnsi="Calibri" w:cs="Arial"/>
                <w:sz w:val="20"/>
                <w:szCs w:val="20"/>
                <w:highlight w:val="yellow"/>
              </w:rPr>
            </w:pPr>
          </w:p>
          <w:p w14:paraId="517771F1" w14:textId="06FEE723" w:rsidR="00BA5C45" w:rsidRPr="00A736A6" w:rsidRDefault="00BA5C45" w:rsidP="00BA5C45">
            <w:pPr>
              <w:rPr>
                <w:rFonts w:cstheme="minorHAnsi"/>
                <w:bCs/>
                <w:sz w:val="18"/>
                <w:szCs w:val="18"/>
                <w:highlight w:val="yellow"/>
              </w:rPr>
            </w:pPr>
          </w:p>
        </w:tc>
        <w:tc>
          <w:tcPr>
            <w:tcW w:w="283" w:type="dxa"/>
            <w:vMerge/>
            <w:shd w:val="clear" w:color="auto" w:fill="D9D9D9" w:themeFill="background1" w:themeFillShade="D9"/>
          </w:tcPr>
          <w:p w14:paraId="6E5B1206" w14:textId="77777777" w:rsidR="00BA5C45" w:rsidRPr="003E6714" w:rsidRDefault="00BA5C45" w:rsidP="00BA5C45">
            <w:pPr>
              <w:rPr>
                <w:rFonts w:cstheme="minorHAnsi"/>
                <w:sz w:val="18"/>
                <w:szCs w:val="18"/>
                <w:highlight w:val="yellow"/>
              </w:rPr>
            </w:pPr>
          </w:p>
        </w:tc>
        <w:tc>
          <w:tcPr>
            <w:tcW w:w="4791" w:type="dxa"/>
          </w:tcPr>
          <w:p w14:paraId="36EAF919" w14:textId="77777777" w:rsidR="00BA5C45" w:rsidRPr="003E6714" w:rsidRDefault="00BA5C45" w:rsidP="00BA5C45">
            <w:pPr>
              <w:rPr>
                <w:rFonts w:cstheme="minorHAnsi"/>
                <w:bCs/>
                <w:sz w:val="18"/>
                <w:szCs w:val="18"/>
                <w:highlight w:val="yellow"/>
              </w:rPr>
            </w:pPr>
          </w:p>
          <w:p w14:paraId="72AA50B0" w14:textId="77777777" w:rsidR="001D3692" w:rsidRPr="002726C7" w:rsidRDefault="001D3692" w:rsidP="001D3692">
            <w:pPr>
              <w:jc w:val="center"/>
              <w:rPr>
                <w:rFonts w:cstheme="minorHAnsi"/>
                <w:b/>
                <w:sz w:val="18"/>
                <w:szCs w:val="18"/>
              </w:rPr>
            </w:pPr>
            <w:r w:rsidRPr="002726C7">
              <w:rPr>
                <w:rFonts w:cstheme="minorHAnsi"/>
                <w:b/>
                <w:sz w:val="18"/>
                <w:szCs w:val="18"/>
              </w:rPr>
              <w:t xml:space="preserve">Maths </w:t>
            </w:r>
          </w:p>
          <w:p w14:paraId="0AE65C96" w14:textId="77777777" w:rsidR="001D3692" w:rsidRPr="002726C7" w:rsidRDefault="001D3692" w:rsidP="001D3692">
            <w:pPr>
              <w:jc w:val="center"/>
              <w:rPr>
                <w:rFonts w:cstheme="minorHAnsi"/>
                <w:b/>
                <w:sz w:val="18"/>
                <w:szCs w:val="18"/>
              </w:rPr>
            </w:pPr>
          </w:p>
          <w:p w14:paraId="427AA8A7" w14:textId="77777777" w:rsidR="001D3692" w:rsidRPr="002726C7" w:rsidRDefault="001D3692" w:rsidP="001D3692">
            <w:pPr>
              <w:rPr>
                <w:rFonts w:cstheme="minorHAnsi"/>
                <w:b/>
                <w:sz w:val="18"/>
                <w:szCs w:val="18"/>
              </w:rPr>
            </w:pPr>
            <w:r w:rsidRPr="002726C7">
              <w:rPr>
                <w:rFonts w:cstheme="minorHAnsi"/>
                <w:b/>
                <w:sz w:val="18"/>
                <w:szCs w:val="18"/>
              </w:rPr>
              <w:t>By the end of this lesson your child should be able to:</w:t>
            </w:r>
          </w:p>
          <w:p w14:paraId="76A4F76A" w14:textId="77777777" w:rsidR="001D3692" w:rsidRPr="002726C7" w:rsidRDefault="001D3692" w:rsidP="001D3692">
            <w:pPr>
              <w:rPr>
                <w:color w:val="231F20"/>
                <w:sz w:val="15"/>
                <w:szCs w:val="15"/>
              </w:rPr>
            </w:pPr>
          </w:p>
          <w:p w14:paraId="78B16542" w14:textId="46FFB692" w:rsidR="001D3692" w:rsidRPr="002726C7" w:rsidRDefault="005149B8" w:rsidP="005149B8">
            <w:pPr>
              <w:rPr>
                <w:color w:val="231F20"/>
                <w:sz w:val="18"/>
                <w:szCs w:val="18"/>
              </w:rPr>
            </w:pPr>
            <w:r w:rsidRPr="002726C7">
              <w:rPr>
                <w:color w:val="231F20"/>
                <w:w w:val="95"/>
                <w:sz w:val="18"/>
                <w:szCs w:val="18"/>
              </w:rPr>
              <w:t>Understand</w:t>
            </w:r>
            <w:r w:rsidRPr="002726C7">
              <w:rPr>
                <w:color w:val="231F20"/>
                <w:spacing w:val="11"/>
                <w:w w:val="95"/>
                <w:sz w:val="18"/>
                <w:szCs w:val="18"/>
              </w:rPr>
              <w:t xml:space="preserve"> </w:t>
            </w:r>
            <w:r w:rsidRPr="002726C7">
              <w:rPr>
                <w:color w:val="231F20"/>
                <w:w w:val="95"/>
                <w:sz w:val="18"/>
                <w:szCs w:val="18"/>
              </w:rPr>
              <w:t>position</w:t>
            </w:r>
            <w:r w:rsidRPr="002726C7">
              <w:rPr>
                <w:color w:val="231F20"/>
                <w:spacing w:val="12"/>
                <w:w w:val="95"/>
                <w:sz w:val="18"/>
                <w:szCs w:val="18"/>
              </w:rPr>
              <w:t xml:space="preserve"> </w:t>
            </w:r>
            <w:r w:rsidRPr="002726C7">
              <w:rPr>
                <w:color w:val="231F20"/>
                <w:w w:val="95"/>
                <w:sz w:val="18"/>
                <w:szCs w:val="18"/>
              </w:rPr>
              <w:t>through</w:t>
            </w:r>
            <w:r w:rsidRPr="002726C7">
              <w:rPr>
                <w:color w:val="231F20"/>
                <w:spacing w:val="13"/>
                <w:w w:val="95"/>
                <w:sz w:val="18"/>
                <w:szCs w:val="18"/>
              </w:rPr>
              <w:t xml:space="preserve"> </w:t>
            </w:r>
            <w:r w:rsidRPr="002726C7">
              <w:rPr>
                <w:color w:val="231F20"/>
                <w:w w:val="95"/>
                <w:sz w:val="18"/>
                <w:szCs w:val="18"/>
              </w:rPr>
              <w:t>words</w:t>
            </w:r>
            <w:r w:rsidRPr="002726C7">
              <w:rPr>
                <w:color w:val="231F20"/>
                <w:spacing w:val="12"/>
                <w:w w:val="95"/>
                <w:sz w:val="18"/>
                <w:szCs w:val="18"/>
              </w:rPr>
              <w:t xml:space="preserve"> </w:t>
            </w:r>
            <w:r w:rsidRPr="002726C7">
              <w:rPr>
                <w:color w:val="231F20"/>
                <w:w w:val="95"/>
                <w:sz w:val="18"/>
                <w:szCs w:val="18"/>
              </w:rPr>
              <w:t>alone</w:t>
            </w:r>
            <w:r w:rsidRPr="002726C7">
              <w:rPr>
                <w:color w:val="231F20"/>
                <w:spacing w:val="11"/>
                <w:w w:val="95"/>
                <w:sz w:val="18"/>
                <w:szCs w:val="18"/>
              </w:rPr>
              <w:t xml:space="preserve"> </w:t>
            </w:r>
            <w:r w:rsidRPr="002726C7">
              <w:rPr>
                <w:color w:val="231F20"/>
                <w:w w:val="95"/>
                <w:sz w:val="18"/>
                <w:szCs w:val="18"/>
              </w:rPr>
              <w:t>–</w:t>
            </w:r>
            <w:r w:rsidRPr="002726C7">
              <w:rPr>
                <w:color w:val="231F20"/>
                <w:spacing w:val="13"/>
                <w:w w:val="95"/>
                <w:sz w:val="18"/>
                <w:szCs w:val="18"/>
              </w:rPr>
              <w:t xml:space="preserve"> </w:t>
            </w:r>
            <w:r w:rsidRPr="002726C7">
              <w:rPr>
                <w:color w:val="231F20"/>
                <w:w w:val="95"/>
                <w:sz w:val="18"/>
                <w:szCs w:val="18"/>
              </w:rPr>
              <w:t>for</w:t>
            </w:r>
            <w:r w:rsidRPr="002726C7">
              <w:rPr>
                <w:color w:val="231F20"/>
                <w:spacing w:val="13"/>
                <w:w w:val="95"/>
                <w:sz w:val="18"/>
                <w:szCs w:val="18"/>
              </w:rPr>
              <w:t xml:space="preserve"> </w:t>
            </w:r>
            <w:r w:rsidRPr="002726C7">
              <w:rPr>
                <w:color w:val="231F20"/>
                <w:w w:val="95"/>
                <w:sz w:val="18"/>
                <w:szCs w:val="18"/>
              </w:rPr>
              <w:t>example,</w:t>
            </w:r>
            <w:r w:rsidRPr="002726C7">
              <w:rPr>
                <w:color w:val="231F20"/>
                <w:spacing w:val="1"/>
                <w:w w:val="95"/>
                <w:sz w:val="18"/>
                <w:szCs w:val="18"/>
              </w:rPr>
              <w:t xml:space="preserve"> </w:t>
            </w:r>
            <w:r w:rsidRPr="002726C7">
              <w:rPr>
                <w:color w:val="231F20"/>
                <w:sz w:val="18"/>
                <w:szCs w:val="18"/>
              </w:rPr>
              <w:t>“The</w:t>
            </w:r>
            <w:r w:rsidRPr="002726C7">
              <w:rPr>
                <w:color w:val="231F20"/>
                <w:spacing w:val="-9"/>
                <w:sz w:val="18"/>
                <w:szCs w:val="18"/>
              </w:rPr>
              <w:t xml:space="preserve"> </w:t>
            </w:r>
            <w:r w:rsidRPr="002726C7">
              <w:rPr>
                <w:color w:val="231F20"/>
                <w:sz w:val="18"/>
                <w:szCs w:val="18"/>
              </w:rPr>
              <w:t>bag</w:t>
            </w:r>
            <w:r w:rsidRPr="002726C7">
              <w:rPr>
                <w:color w:val="231F20"/>
                <w:spacing w:val="-9"/>
                <w:sz w:val="18"/>
                <w:szCs w:val="18"/>
              </w:rPr>
              <w:t xml:space="preserve"> </w:t>
            </w:r>
            <w:r w:rsidRPr="002726C7">
              <w:rPr>
                <w:color w:val="231F20"/>
                <w:sz w:val="18"/>
                <w:szCs w:val="18"/>
              </w:rPr>
              <w:t>is</w:t>
            </w:r>
            <w:r w:rsidRPr="002726C7">
              <w:rPr>
                <w:color w:val="231F20"/>
                <w:spacing w:val="-9"/>
                <w:sz w:val="18"/>
                <w:szCs w:val="18"/>
              </w:rPr>
              <w:t xml:space="preserve"> </w:t>
            </w:r>
            <w:r w:rsidRPr="002726C7">
              <w:rPr>
                <w:color w:val="231F20"/>
                <w:sz w:val="18"/>
                <w:szCs w:val="18"/>
              </w:rPr>
              <w:t>under</w:t>
            </w:r>
            <w:r w:rsidRPr="002726C7">
              <w:rPr>
                <w:color w:val="231F20"/>
                <w:spacing w:val="-8"/>
                <w:sz w:val="18"/>
                <w:szCs w:val="18"/>
              </w:rPr>
              <w:t xml:space="preserve"> </w:t>
            </w:r>
            <w:r w:rsidRPr="002726C7">
              <w:rPr>
                <w:color w:val="231F20"/>
                <w:sz w:val="18"/>
                <w:szCs w:val="18"/>
              </w:rPr>
              <w:t>the</w:t>
            </w:r>
            <w:r w:rsidRPr="002726C7">
              <w:rPr>
                <w:color w:val="231F20"/>
                <w:spacing w:val="-9"/>
                <w:sz w:val="18"/>
                <w:szCs w:val="18"/>
              </w:rPr>
              <w:t xml:space="preserve"> </w:t>
            </w:r>
            <w:r w:rsidRPr="002726C7">
              <w:rPr>
                <w:color w:val="231F20"/>
                <w:sz w:val="18"/>
                <w:szCs w:val="18"/>
              </w:rPr>
              <w:t>table,”</w:t>
            </w:r>
            <w:r w:rsidRPr="002726C7">
              <w:rPr>
                <w:color w:val="231F20"/>
                <w:spacing w:val="-9"/>
                <w:sz w:val="18"/>
                <w:szCs w:val="18"/>
              </w:rPr>
              <w:t xml:space="preserve"> </w:t>
            </w:r>
            <w:r w:rsidRPr="002726C7">
              <w:rPr>
                <w:color w:val="231F20"/>
                <w:sz w:val="18"/>
                <w:szCs w:val="18"/>
              </w:rPr>
              <w:t>–</w:t>
            </w:r>
            <w:r w:rsidRPr="002726C7">
              <w:rPr>
                <w:color w:val="231F20"/>
                <w:spacing w:val="-8"/>
                <w:sz w:val="18"/>
                <w:szCs w:val="18"/>
              </w:rPr>
              <w:t xml:space="preserve"> </w:t>
            </w:r>
            <w:r w:rsidRPr="002726C7">
              <w:rPr>
                <w:color w:val="231F20"/>
                <w:sz w:val="18"/>
                <w:szCs w:val="18"/>
              </w:rPr>
              <w:t>with</w:t>
            </w:r>
            <w:r w:rsidRPr="002726C7">
              <w:rPr>
                <w:color w:val="231F20"/>
                <w:spacing w:val="-9"/>
                <w:sz w:val="18"/>
                <w:szCs w:val="18"/>
              </w:rPr>
              <w:t xml:space="preserve"> </w:t>
            </w:r>
            <w:r w:rsidRPr="002726C7">
              <w:rPr>
                <w:color w:val="231F20"/>
                <w:sz w:val="18"/>
                <w:szCs w:val="18"/>
              </w:rPr>
              <w:t>no</w:t>
            </w:r>
            <w:r w:rsidRPr="002726C7">
              <w:rPr>
                <w:color w:val="231F20"/>
                <w:spacing w:val="-9"/>
                <w:sz w:val="18"/>
                <w:szCs w:val="18"/>
              </w:rPr>
              <w:t xml:space="preserve"> </w:t>
            </w:r>
            <w:r w:rsidRPr="002726C7">
              <w:rPr>
                <w:color w:val="231F20"/>
                <w:sz w:val="18"/>
                <w:szCs w:val="18"/>
              </w:rPr>
              <w:t>pointing.</w:t>
            </w:r>
          </w:p>
          <w:p w14:paraId="5B0BCD90" w14:textId="77777777" w:rsidR="005149B8" w:rsidRPr="002726C7" w:rsidRDefault="005149B8" w:rsidP="005149B8">
            <w:pPr>
              <w:rPr>
                <w:rFonts w:cstheme="minorHAnsi"/>
                <w:b/>
                <w:bCs/>
                <w:sz w:val="18"/>
                <w:szCs w:val="18"/>
              </w:rPr>
            </w:pPr>
          </w:p>
          <w:p w14:paraId="48868E5C" w14:textId="77777777" w:rsidR="001D3692" w:rsidRPr="002726C7" w:rsidRDefault="001D3692" w:rsidP="001D3692">
            <w:pPr>
              <w:jc w:val="both"/>
              <w:rPr>
                <w:rFonts w:cstheme="minorHAnsi"/>
                <w:b/>
                <w:sz w:val="18"/>
                <w:szCs w:val="18"/>
              </w:rPr>
            </w:pPr>
            <w:r w:rsidRPr="002726C7">
              <w:rPr>
                <w:rFonts w:cstheme="minorHAnsi"/>
                <w:b/>
                <w:sz w:val="18"/>
                <w:szCs w:val="18"/>
              </w:rPr>
              <w:t>We recommend the following resources and activities to achieve this objective:</w:t>
            </w:r>
          </w:p>
          <w:p w14:paraId="6D104326" w14:textId="77777777" w:rsidR="001D3692" w:rsidRPr="002726C7" w:rsidRDefault="001D3692" w:rsidP="001D3692">
            <w:pPr>
              <w:rPr>
                <w:rFonts w:cstheme="minorHAnsi"/>
                <w:sz w:val="18"/>
                <w:szCs w:val="18"/>
              </w:rPr>
            </w:pPr>
          </w:p>
          <w:p w14:paraId="0D44B1F3" w14:textId="77777777" w:rsidR="00BA5C45" w:rsidRPr="002726C7" w:rsidRDefault="005149B8" w:rsidP="005149B8">
            <w:pPr>
              <w:rPr>
                <w:rFonts w:eastAsiaTheme="minorEastAsia" w:cstheme="minorHAnsi"/>
                <w:color w:val="231F20"/>
                <w:sz w:val="18"/>
                <w:szCs w:val="18"/>
                <w:lang w:eastAsia="en-GB"/>
              </w:rPr>
            </w:pPr>
            <w:r w:rsidRPr="002726C7">
              <w:rPr>
                <w:rFonts w:eastAsiaTheme="minorEastAsia" w:cstheme="minorHAnsi"/>
                <w:color w:val="231F20"/>
                <w:sz w:val="18"/>
                <w:szCs w:val="18"/>
                <w:lang w:eastAsia="en-GB"/>
              </w:rPr>
              <w:t xml:space="preserve">Watch </w:t>
            </w:r>
            <w:proofErr w:type="spellStart"/>
            <w:r w:rsidRPr="002726C7">
              <w:rPr>
                <w:rFonts w:eastAsiaTheme="minorEastAsia" w:cstheme="minorHAnsi"/>
                <w:color w:val="231F20"/>
                <w:sz w:val="18"/>
                <w:szCs w:val="18"/>
                <w:lang w:eastAsia="en-GB"/>
              </w:rPr>
              <w:t>youtube</w:t>
            </w:r>
            <w:proofErr w:type="spellEnd"/>
            <w:r w:rsidRPr="002726C7">
              <w:rPr>
                <w:rFonts w:eastAsiaTheme="minorEastAsia" w:cstheme="minorHAnsi"/>
                <w:color w:val="231F20"/>
                <w:sz w:val="18"/>
                <w:szCs w:val="18"/>
                <w:lang w:eastAsia="en-GB"/>
              </w:rPr>
              <w:t xml:space="preserve"> clip </w:t>
            </w:r>
            <w:r w:rsidR="002726C7" w:rsidRPr="002726C7">
              <w:rPr>
                <w:rFonts w:eastAsiaTheme="minorEastAsia" w:cstheme="minorHAnsi"/>
                <w:color w:val="231F20"/>
                <w:sz w:val="18"/>
                <w:szCs w:val="18"/>
                <w:lang w:eastAsia="en-GB"/>
              </w:rPr>
              <w:t xml:space="preserve">– where’s the monkey? Positional language video. </w:t>
            </w:r>
          </w:p>
          <w:p w14:paraId="74E8B6EE" w14:textId="77777777" w:rsidR="002726C7" w:rsidRPr="002726C7" w:rsidRDefault="002726C7" w:rsidP="005149B8">
            <w:pPr>
              <w:rPr>
                <w:rFonts w:eastAsiaTheme="minorEastAsia" w:cstheme="minorHAnsi"/>
                <w:color w:val="231F20"/>
                <w:sz w:val="18"/>
                <w:szCs w:val="18"/>
                <w:lang w:eastAsia="en-GB"/>
              </w:rPr>
            </w:pPr>
          </w:p>
          <w:p w14:paraId="3B7279FE" w14:textId="77777777" w:rsidR="002726C7" w:rsidRPr="002726C7" w:rsidRDefault="002726C7" w:rsidP="005149B8">
            <w:pPr>
              <w:rPr>
                <w:rFonts w:eastAsiaTheme="minorEastAsia" w:cstheme="minorHAnsi"/>
                <w:color w:val="231F20"/>
                <w:sz w:val="18"/>
                <w:szCs w:val="18"/>
                <w:lang w:eastAsia="en-GB"/>
              </w:rPr>
            </w:pPr>
            <w:r w:rsidRPr="002726C7">
              <w:rPr>
                <w:rFonts w:eastAsiaTheme="minorEastAsia" w:cstheme="minorHAnsi"/>
                <w:color w:val="231F20"/>
                <w:sz w:val="18"/>
                <w:szCs w:val="18"/>
                <w:lang w:eastAsia="en-GB"/>
              </w:rPr>
              <w:t xml:space="preserve">Use a Christmas/winter themed teddy and a model a selection of positional language examples. </w:t>
            </w:r>
          </w:p>
          <w:p w14:paraId="00B641E7" w14:textId="77777777" w:rsidR="002726C7" w:rsidRPr="002726C7" w:rsidRDefault="002726C7" w:rsidP="005149B8">
            <w:pPr>
              <w:rPr>
                <w:rFonts w:eastAsiaTheme="minorEastAsia" w:cstheme="minorHAnsi"/>
                <w:color w:val="231F20"/>
                <w:sz w:val="18"/>
                <w:szCs w:val="18"/>
                <w:lang w:eastAsia="en-GB"/>
              </w:rPr>
            </w:pPr>
          </w:p>
          <w:p w14:paraId="795AA5A1" w14:textId="77777777" w:rsidR="002726C7" w:rsidRPr="002726C7" w:rsidRDefault="002726C7" w:rsidP="005149B8">
            <w:pPr>
              <w:rPr>
                <w:rFonts w:eastAsiaTheme="minorEastAsia" w:cstheme="minorHAnsi"/>
                <w:color w:val="231F20"/>
                <w:sz w:val="18"/>
                <w:szCs w:val="18"/>
                <w:lang w:eastAsia="en-GB"/>
              </w:rPr>
            </w:pPr>
            <w:r w:rsidRPr="002726C7">
              <w:rPr>
                <w:rFonts w:eastAsiaTheme="minorEastAsia" w:cstheme="minorHAnsi"/>
                <w:color w:val="231F20"/>
                <w:sz w:val="18"/>
                <w:szCs w:val="18"/>
                <w:lang w:eastAsia="en-GB"/>
              </w:rPr>
              <w:t>The teddy is under the chair.</w:t>
            </w:r>
          </w:p>
          <w:p w14:paraId="2EF4FB13" w14:textId="77777777" w:rsidR="002726C7" w:rsidRPr="002726C7" w:rsidRDefault="002726C7" w:rsidP="005149B8">
            <w:pPr>
              <w:rPr>
                <w:rFonts w:eastAsiaTheme="minorEastAsia" w:cstheme="minorHAnsi"/>
                <w:color w:val="231F20"/>
                <w:sz w:val="18"/>
                <w:szCs w:val="18"/>
                <w:lang w:eastAsia="en-GB"/>
              </w:rPr>
            </w:pPr>
            <w:r w:rsidRPr="002726C7">
              <w:rPr>
                <w:rFonts w:eastAsiaTheme="minorEastAsia" w:cstheme="minorHAnsi"/>
                <w:color w:val="231F20"/>
                <w:sz w:val="18"/>
                <w:szCs w:val="18"/>
                <w:lang w:eastAsia="en-GB"/>
              </w:rPr>
              <w:t>The teddy is behind….</w:t>
            </w:r>
          </w:p>
          <w:p w14:paraId="4233A740" w14:textId="77777777" w:rsidR="002726C7" w:rsidRPr="002726C7" w:rsidRDefault="002726C7" w:rsidP="005149B8">
            <w:pPr>
              <w:rPr>
                <w:rFonts w:eastAsiaTheme="minorEastAsia" w:cstheme="minorHAnsi"/>
                <w:color w:val="231F20"/>
                <w:sz w:val="18"/>
                <w:szCs w:val="18"/>
                <w:lang w:eastAsia="en-GB"/>
              </w:rPr>
            </w:pPr>
          </w:p>
          <w:p w14:paraId="154C4915" w14:textId="77777777" w:rsidR="002726C7" w:rsidRPr="002726C7" w:rsidRDefault="002726C7" w:rsidP="005149B8">
            <w:pPr>
              <w:rPr>
                <w:rFonts w:eastAsiaTheme="minorEastAsia" w:cstheme="minorHAnsi"/>
                <w:color w:val="231F20"/>
                <w:sz w:val="18"/>
                <w:szCs w:val="18"/>
                <w:lang w:eastAsia="en-GB"/>
              </w:rPr>
            </w:pPr>
            <w:r w:rsidRPr="002726C7">
              <w:rPr>
                <w:rFonts w:eastAsiaTheme="minorEastAsia" w:cstheme="minorHAnsi"/>
                <w:color w:val="231F20"/>
                <w:sz w:val="18"/>
                <w:szCs w:val="18"/>
                <w:lang w:eastAsia="en-GB"/>
              </w:rPr>
              <w:t xml:space="preserve">Challenge children to put the teddy in different places and describe to peers where they have put it. ‘The teddy is…..’ </w:t>
            </w:r>
          </w:p>
          <w:p w14:paraId="4C3A7ED3" w14:textId="77777777" w:rsidR="002726C7" w:rsidRPr="002726C7" w:rsidRDefault="002726C7" w:rsidP="005149B8">
            <w:pPr>
              <w:rPr>
                <w:rFonts w:eastAsiaTheme="minorEastAsia" w:cstheme="minorHAnsi"/>
                <w:color w:val="231F20"/>
                <w:sz w:val="18"/>
                <w:szCs w:val="18"/>
                <w:lang w:eastAsia="en-GB"/>
              </w:rPr>
            </w:pPr>
          </w:p>
          <w:p w14:paraId="3256284A" w14:textId="503B2D9C" w:rsidR="002726C7" w:rsidRPr="003E6714" w:rsidRDefault="002726C7" w:rsidP="005149B8">
            <w:pPr>
              <w:rPr>
                <w:rFonts w:cstheme="minorHAnsi"/>
                <w:sz w:val="18"/>
                <w:szCs w:val="18"/>
                <w:highlight w:val="yellow"/>
              </w:rPr>
            </w:pPr>
            <w:r w:rsidRPr="002726C7">
              <w:rPr>
                <w:rFonts w:eastAsiaTheme="minorEastAsia" w:cstheme="minorHAnsi"/>
                <w:color w:val="231F20"/>
                <w:sz w:val="18"/>
                <w:szCs w:val="18"/>
                <w:lang w:eastAsia="en-GB"/>
              </w:rPr>
              <w:t xml:space="preserve">Leave activity out in continuous provision. </w:t>
            </w:r>
          </w:p>
        </w:tc>
      </w:tr>
      <w:tr w:rsidR="00BA5C45" w:rsidRPr="000768C5" w14:paraId="10E7559E" w14:textId="4D2D7A0C" w:rsidTr="00EF5238">
        <w:tc>
          <w:tcPr>
            <w:tcW w:w="1271" w:type="dxa"/>
            <w:vAlign w:val="center"/>
          </w:tcPr>
          <w:p w14:paraId="665EC52F" w14:textId="68875E15" w:rsidR="00BA5C45" w:rsidRPr="000B3AE3" w:rsidRDefault="00BA5C45" w:rsidP="00BA5C45">
            <w:pPr>
              <w:jc w:val="center"/>
              <w:rPr>
                <w:rFonts w:cstheme="minorHAnsi"/>
                <w:b/>
                <w:bCs/>
                <w:sz w:val="18"/>
                <w:szCs w:val="18"/>
              </w:rPr>
            </w:pPr>
            <w:r w:rsidRPr="000B3AE3">
              <w:rPr>
                <w:rFonts w:cstheme="minorHAnsi"/>
                <w:b/>
                <w:bCs/>
                <w:sz w:val="18"/>
                <w:szCs w:val="18"/>
              </w:rPr>
              <w:t>Wednesday</w:t>
            </w:r>
          </w:p>
          <w:p w14:paraId="3BB61A2B" w14:textId="3E607DCB" w:rsidR="00BA5C45" w:rsidRPr="000B3AE3" w:rsidRDefault="00A736A6" w:rsidP="00BA5C45">
            <w:pPr>
              <w:jc w:val="center"/>
              <w:rPr>
                <w:rFonts w:cstheme="minorHAnsi"/>
                <w:b/>
                <w:bCs/>
                <w:sz w:val="18"/>
                <w:szCs w:val="18"/>
              </w:rPr>
            </w:pPr>
            <w:r>
              <w:rPr>
                <w:rFonts w:cstheme="minorHAnsi"/>
                <w:b/>
                <w:bCs/>
                <w:sz w:val="18"/>
                <w:szCs w:val="18"/>
              </w:rPr>
              <w:t>8</w:t>
            </w:r>
            <w:r w:rsidR="00BA5C45" w:rsidRPr="000B3AE3">
              <w:rPr>
                <w:rFonts w:cstheme="minorHAnsi"/>
                <w:b/>
                <w:bCs/>
                <w:sz w:val="18"/>
                <w:szCs w:val="18"/>
              </w:rPr>
              <w:t>.1</w:t>
            </w:r>
            <w:r w:rsidR="00BA5C45">
              <w:rPr>
                <w:rFonts w:cstheme="minorHAnsi"/>
                <w:b/>
                <w:bCs/>
                <w:sz w:val="18"/>
                <w:szCs w:val="18"/>
              </w:rPr>
              <w:t>2</w:t>
            </w:r>
            <w:r w:rsidR="00BA5C45" w:rsidRPr="000B3AE3">
              <w:rPr>
                <w:rFonts w:cstheme="minorHAnsi"/>
                <w:b/>
                <w:bCs/>
                <w:sz w:val="18"/>
                <w:szCs w:val="18"/>
              </w:rPr>
              <w:t>.21</w:t>
            </w:r>
          </w:p>
          <w:p w14:paraId="4E341B7D" w14:textId="3E5BE4A1" w:rsidR="00BA5C45" w:rsidRPr="000768C5" w:rsidRDefault="00BA5C45" w:rsidP="00BA5C45">
            <w:pPr>
              <w:rPr>
                <w:rFonts w:cstheme="minorHAnsi"/>
                <w:b/>
                <w:bCs/>
                <w:sz w:val="18"/>
                <w:szCs w:val="18"/>
                <w:highlight w:val="yellow"/>
              </w:rPr>
            </w:pPr>
          </w:p>
        </w:tc>
        <w:tc>
          <w:tcPr>
            <w:tcW w:w="3402" w:type="dxa"/>
          </w:tcPr>
          <w:p w14:paraId="17AAAFA5" w14:textId="77777777" w:rsidR="00BA5C45" w:rsidRPr="000B3AE3" w:rsidRDefault="00BA5C45" w:rsidP="00BA5C45">
            <w:pPr>
              <w:jc w:val="center"/>
              <w:rPr>
                <w:rFonts w:cstheme="minorHAnsi"/>
                <w:b/>
                <w:bCs/>
                <w:sz w:val="18"/>
                <w:szCs w:val="18"/>
              </w:rPr>
            </w:pPr>
          </w:p>
          <w:p w14:paraId="0A210C42" w14:textId="77777777" w:rsidR="00BA5C45" w:rsidRPr="000B3AE3" w:rsidRDefault="00BA5C45" w:rsidP="00BA5C45">
            <w:pPr>
              <w:jc w:val="center"/>
              <w:rPr>
                <w:rFonts w:cstheme="minorHAnsi"/>
                <w:b/>
                <w:bCs/>
                <w:sz w:val="18"/>
                <w:szCs w:val="18"/>
              </w:rPr>
            </w:pPr>
            <w:r w:rsidRPr="000B3AE3">
              <w:rPr>
                <w:rFonts w:cstheme="minorHAnsi"/>
                <w:b/>
                <w:bCs/>
                <w:sz w:val="18"/>
                <w:szCs w:val="18"/>
              </w:rPr>
              <w:t xml:space="preserve">Maths </w:t>
            </w:r>
          </w:p>
          <w:p w14:paraId="30E0061C" w14:textId="77777777" w:rsidR="00BA5C45" w:rsidRPr="000B3AE3" w:rsidRDefault="00BA5C45" w:rsidP="00BA5C45">
            <w:pPr>
              <w:rPr>
                <w:rFonts w:cstheme="minorHAnsi"/>
                <w:sz w:val="18"/>
                <w:szCs w:val="18"/>
              </w:rPr>
            </w:pPr>
          </w:p>
          <w:p w14:paraId="1D573A9D" w14:textId="77777777" w:rsidR="00BA5C45" w:rsidRPr="000B3AE3" w:rsidRDefault="00BA5C45" w:rsidP="00BA5C45">
            <w:pPr>
              <w:jc w:val="both"/>
              <w:rPr>
                <w:rFonts w:cstheme="minorHAnsi"/>
                <w:b/>
                <w:sz w:val="18"/>
                <w:szCs w:val="18"/>
              </w:rPr>
            </w:pPr>
            <w:r w:rsidRPr="000B3AE3">
              <w:rPr>
                <w:rFonts w:cstheme="minorHAnsi"/>
                <w:b/>
                <w:sz w:val="18"/>
                <w:szCs w:val="18"/>
              </w:rPr>
              <w:t xml:space="preserve">By the end of this lesson your child should be able to: </w:t>
            </w:r>
          </w:p>
          <w:p w14:paraId="367055BA" w14:textId="77777777" w:rsidR="00BA5C45" w:rsidRPr="000B3AE3" w:rsidRDefault="00BA5C45" w:rsidP="00BA5C45">
            <w:pPr>
              <w:jc w:val="both"/>
              <w:rPr>
                <w:rFonts w:cstheme="minorHAnsi"/>
                <w:sz w:val="18"/>
                <w:szCs w:val="18"/>
              </w:rPr>
            </w:pPr>
            <w:r w:rsidRPr="000B3AE3">
              <w:rPr>
                <w:rFonts w:cstheme="minorHAnsi"/>
                <w:sz w:val="18"/>
                <w:szCs w:val="18"/>
              </w:rPr>
              <w:t>Recite numbers past 5. • Say one number for each item in order: 1,2,3,4,5. • Know that the last number reached when counting a small set of objects tells you how many there are in total (‘cardinal principle’)</w:t>
            </w:r>
          </w:p>
          <w:p w14:paraId="0E959F5C" w14:textId="77777777" w:rsidR="00BA5C45" w:rsidRPr="000B3AE3" w:rsidRDefault="00BA5C45" w:rsidP="00BA5C45">
            <w:pPr>
              <w:jc w:val="both"/>
              <w:rPr>
                <w:rFonts w:cstheme="minorHAnsi"/>
                <w:sz w:val="18"/>
                <w:szCs w:val="18"/>
              </w:rPr>
            </w:pPr>
          </w:p>
          <w:p w14:paraId="1D0F3749" w14:textId="77777777" w:rsidR="00BA5C45" w:rsidRPr="000B3AE3" w:rsidRDefault="00BA5C45" w:rsidP="00BA5C45">
            <w:pPr>
              <w:jc w:val="both"/>
              <w:rPr>
                <w:rFonts w:cstheme="minorHAnsi"/>
                <w:b/>
                <w:sz w:val="18"/>
                <w:szCs w:val="18"/>
              </w:rPr>
            </w:pPr>
            <w:r w:rsidRPr="000B3AE3">
              <w:rPr>
                <w:rFonts w:cstheme="minorHAnsi"/>
                <w:b/>
                <w:sz w:val="18"/>
                <w:szCs w:val="18"/>
              </w:rPr>
              <w:t>We recommend the following resources and activities to achieve this objective:</w:t>
            </w:r>
          </w:p>
          <w:p w14:paraId="6BC89B19" w14:textId="77777777" w:rsidR="00BA5C45" w:rsidRPr="000B3AE3" w:rsidRDefault="00BA5C45" w:rsidP="00BA5C45">
            <w:pPr>
              <w:rPr>
                <w:rFonts w:cstheme="minorHAnsi"/>
                <w:sz w:val="18"/>
                <w:szCs w:val="18"/>
              </w:rPr>
            </w:pPr>
          </w:p>
          <w:p w14:paraId="09F2F50A" w14:textId="77777777" w:rsidR="00BA5C45" w:rsidRPr="000B3AE3" w:rsidRDefault="00BA5C45" w:rsidP="00BA5C45">
            <w:pPr>
              <w:rPr>
                <w:rFonts w:cstheme="minorHAnsi"/>
                <w:sz w:val="18"/>
                <w:szCs w:val="18"/>
              </w:rPr>
            </w:pPr>
            <w:r w:rsidRPr="000B3AE3">
              <w:rPr>
                <w:rFonts w:cstheme="minorHAnsi"/>
                <w:sz w:val="18"/>
                <w:szCs w:val="18"/>
              </w:rPr>
              <w:t>Explain that need to find out how many children are in F1 today. How can we do this? – count all of the children.</w:t>
            </w:r>
          </w:p>
          <w:p w14:paraId="48AF23ED" w14:textId="77777777" w:rsidR="00BA5C45" w:rsidRPr="000B3AE3" w:rsidRDefault="00BA5C45" w:rsidP="00BA5C45">
            <w:pPr>
              <w:rPr>
                <w:rFonts w:cstheme="minorHAnsi"/>
                <w:sz w:val="18"/>
                <w:szCs w:val="18"/>
              </w:rPr>
            </w:pPr>
            <w:r w:rsidRPr="000B3AE3">
              <w:rPr>
                <w:rFonts w:cstheme="minorHAnsi"/>
                <w:sz w:val="18"/>
                <w:szCs w:val="18"/>
              </w:rPr>
              <w:t xml:space="preserve">Model counting the children by starting from the middle. Pretend to get muddled up and ask children of there is a better way so that I don’t get muddled up – starting with the children on the outside, pointing at each child as I count them. </w:t>
            </w:r>
          </w:p>
          <w:p w14:paraId="020203C8" w14:textId="77777777" w:rsidR="00BA5C45" w:rsidRPr="000B3AE3" w:rsidRDefault="00BA5C45" w:rsidP="00BA5C45">
            <w:pPr>
              <w:rPr>
                <w:rFonts w:cstheme="minorHAnsi"/>
                <w:sz w:val="18"/>
                <w:szCs w:val="18"/>
              </w:rPr>
            </w:pPr>
          </w:p>
          <w:p w14:paraId="2257CA7A" w14:textId="77777777" w:rsidR="00BA5C45" w:rsidRPr="000B3AE3" w:rsidRDefault="00BA5C45" w:rsidP="00BA5C45">
            <w:pPr>
              <w:rPr>
                <w:rFonts w:cstheme="minorHAnsi"/>
                <w:sz w:val="18"/>
                <w:szCs w:val="18"/>
              </w:rPr>
            </w:pPr>
            <w:r w:rsidRPr="000B3AE3">
              <w:rPr>
                <w:rFonts w:cstheme="minorHAnsi"/>
                <w:sz w:val="18"/>
                <w:szCs w:val="18"/>
              </w:rPr>
              <w:t>Ask the helping hands to count the children to us to see how many are in school today. (Support if needed by modelling and walking around with them).</w:t>
            </w:r>
          </w:p>
          <w:p w14:paraId="1CFF745B" w14:textId="77777777" w:rsidR="00BA5C45" w:rsidRPr="000B3AE3" w:rsidRDefault="00BA5C45" w:rsidP="00BA5C45">
            <w:pPr>
              <w:rPr>
                <w:rFonts w:cstheme="minorHAnsi"/>
                <w:sz w:val="18"/>
                <w:szCs w:val="18"/>
              </w:rPr>
            </w:pPr>
          </w:p>
          <w:p w14:paraId="0F1F7CDC" w14:textId="77777777" w:rsidR="00BA5C45" w:rsidRPr="000B3AE3" w:rsidRDefault="00BA5C45" w:rsidP="00BA5C45">
            <w:pPr>
              <w:rPr>
                <w:rFonts w:cstheme="minorHAnsi"/>
                <w:sz w:val="18"/>
                <w:szCs w:val="18"/>
              </w:rPr>
            </w:pPr>
            <w:r w:rsidRPr="000B3AE3">
              <w:rPr>
                <w:rFonts w:cstheme="minorHAnsi"/>
                <w:sz w:val="18"/>
                <w:szCs w:val="18"/>
              </w:rPr>
              <w:t xml:space="preserve">Write the total on the white board for children to see the numeral. </w:t>
            </w:r>
          </w:p>
          <w:p w14:paraId="4605C76F" w14:textId="77777777" w:rsidR="00BA5C45" w:rsidRPr="000B3AE3" w:rsidRDefault="00BA5C45" w:rsidP="00BA5C45">
            <w:pPr>
              <w:rPr>
                <w:rFonts w:cstheme="minorHAnsi"/>
                <w:sz w:val="18"/>
                <w:szCs w:val="18"/>
              </w:rPr>
            </w:pPr>
          </w:p>
          <w:p w14:paraId="66C0BA0C" w14:textId="77777777" w:rsidR="00BA5C45" w:rsidRPr="000B3AE3" w:rsidRDefault="00BA5C45" w:rsidP="00BA5C45">
            <w:pPr>
              <w:rPr>
                <w:rFonts w:cstheme="minorHAnsi"/>
                <w:sz w:val="18"/>
                <w:szCs w:val="18"/>
              </w:rPr>
            </w:pPr>
            <w:r w:rsidRPr="000B3AE3">
              <w:rPr>
                <w:rFonts w:cstheme="minorHAnsi"/>
                <w:sz w:val="18"/>
                <w:szCs w:val="18"/>
              </w:rPr>
              <w:t>Can we count to that number?</w:t>
            </w:r>
          </w:p>
          <w:p w14:paraId="0AAE5E91" w14:textId="77777777" w:rsidR="00BA5C45" w:rsidRPr="000B3AE3" w:rsidRDefault="00BA5C45" w:rsidP="00BA5C45">
            <w:pPr>
              <w:rPr>
                <w:rFonts w:cstheme="minorHAnsi"/>
                <w:sz w:val="18"/>
                <w:szCs w:val="18"/>
              </w:rPr>
            </w:pPr>
            <w:r w:rsidRPr="000B3AE3">
              <w:rPr>
                <w:rFonts w:cstheme="minorHAnsi"/>
                <w:sz w:val="18"/>
                <w:szCs w:val="18"/>
              </w:rPr>
              <w:t xml:space="preserve">Can we complete that many claps/jumps etc? </w:t>
            </w:r>
          </w:p>
          <w:p w14:paraId="5E6E8BFC" w14:textId="77777777" w:rsidR="00BA5C45" w:rsidRPr="000B3AE3" w:rsidRDefault="00BA5C45" w:rsidP="00BA5C45">
            <w:pPr>
              <w:rPr>
                <w:rFonts w:cstheme="minorHAnsi"/>
                <w:sz w:val="18"/>
                <w:szCs w:val="18"/>
              </w:rPr>
            </w:pPr>
          </w:p>
          <w:p w14:paraId="15CA6A1C" w14:textId="7ED45319" w:rsidR="00BA5C45" w:rsidRPr="000B3AE3" w:rsidRDefault="00BA5C45" w:rsidP="00BA5C45">
            <w:pPr>
              <w:rPr>
                <w:rFonts w:cstheme="minorHAnsi"/>
                <w:sz w:val="18"/>
                <w:szCs w:val="18"/>
              </w:rPr>
            </w:pPr>
            <w:r w:rsidRPr="000B3AE3">
              <w:rPr>
                <w:rFonts w:cstheme="minorHAnsi"/>
                <w:sz w:val="18"/>
                <w:szCs w:val="18"/>
              </w:rPr>
              <w:t xml:space="preserve">Maximise opportunities to count the children every time they are lining up throughout the day. </w:t>
            </w:r>
          </w:p>
          <w:p w14:paraId="1630C910" w14:textId="6F638FDD" w:rsidR="00BA5C45" w:rsidRPr="000768C5" w:rsidRDefault="00BA5C45" w:rsidP="00BA5C45">
            <w:pPr>
              <w:jc w:val="both"/>
              <w:rPr>
                <w:rFonts w:cstheme="minorHAnsi"/>
                <w:sz w:val="18"/>
                <w:szCs w:val="18"/>
                <w:highlight w:val="yellow"/>
              </w:rPr>
            </w:pPr>
          </w:p>
          <w:p w14:paraId="5993020D" w14:textId="77C2A32E" w:rsidR="00BA5C45" w:rsidRPr="000768C5" w:rsidRDefault="00BA5C45" w:rsidP="00BA5C45">
            <w:pPr>
              <w:jc w:val="both"/>
              <w:rPr>
                <w:rFonts w:cstheme="minorHAnsi"/>
                <w:sz w:val="18"/>
                <w:szCs w:val="18"/>
                <w:highlight w:val="yellow"/>
              </w:rPr>
            </w:pPr>
          </w:p>
          <w:p w14:paraId="00FB2296" w14:textId="3D6A862C" w:rsidR="00BA5C45" w:rsidRPr="000768C5" w:rsidRDefault="00BA5C45" w:rsidP="00BA5C45">
            <w:pPr>
              <w:jc w:val="both"/>
              <w:rPr>
                <w:rFonts w:cstheme="minorHAnsi"/>
                <w:sz w:val="18"/>
                <w:szCs w:val="18"/>
                <w:highlight w:val="yellow"/>
              </w:rPr>
            </w:pPr>
          </w:p>
          <w:p w14:paraId="3AAA09DF" w14:textId="284984AF" w:rsidR="00BA5C45" w:rsidRPr="000768C5" w:rsidRDefault="00BA5C45" w:rsidP="00BA5C45">
            <w:pPr>
              <w:jc w:val="both"/>
              <w:rPr>
                <w:rFonts w:cstheme="minorHAnsi"/>
                <w:sz w:val="18"/>
                <w:szCs w:val="18"/>
                <w:highlight w:val="yellow"/>
              </w:rPr>
            </w:pPr>
          </w:p>
          <w:p w14:paraId="2773EACB" w14:textId="25033096" w:rsidR="00BA5C45" w:rsidRPr="000768C5" w:rsidRDefault="00BA5C45" w:rsidP="00BA5C45">
            <w:pPr>
              <w:jc w:val="both"/>
              <w:rPr>
                <w:rFonts w:cstheme="minorHAnsi"/>
                <w:sz w:val="18"/>
                <w:szCs w:val="18"/>
                <w:highlight w:val="yellow"/>
              </w:rPr>
            </w:pPr>
          </w:p>
          <w:p w14:paraId="066B9EDF" w14:textId="77777777" w:rsidR="00BA5C45" w:rsidRPr="000768C5" w:rsidRDefault="00BA5C45" w:rsidP="00BA5C45">
            <w:pPr>
              <w:jc w:val="both"/>
              <w:rPr>
                <w:rFonts w:cstheme="minorHAnsi"/>
                <w:sz w:val="18"/>
                <w:szCs w:val="18"/>
                <w:highlight w:val="yellow"/>
              </w:rPr>
            </w:pPr>
          </w:p>
          <w:p w14:paraId="3D2A5D90" w14:textId="77777777" w:rsidR="00BA5C45" w:rsidRDefault="00BA5C45" w:rsidP="00BA5C45">
            <w:pPr>
              <w:jc w:val="both"/>
              <w:rPr>
                <w:rFonts w:cstheme="minorHAnsi"/>
                <w:sz w:val="18"/>
                <w:szCs w:val="18"/>
                <w:highlight w:val="yellow"/>
              </w:rPr>
            </w:pPr>
          </w:p>
          <w:p w14:paraId="400F7675" w14:textId="0613B599" w:rsidR="00044BED" w:rsidRPr="000768C5" w:rsidRDefault="00044BED" w:rsidP="00BA5C45">
            <w:pPr>
              <w:jc w:val="both"/>
              <w:rPr>
                <w:rFonts w:cstheme="minorHAnsi"/>
                <w:sz w:val="18"/>
                <w:szCs w:val="18"/>
                <w:highlight w:val="yellow"/>
              </w:rPr>
            </w:pPr>
          </w:p>
        </w:tc>
        <w:tc>
          <w:tcPr>
            <w:tcW w:w="284" w:type="dxa"/>
            <w:vMerge/>
            <w:shd w:val="clear" w:color="auto" w:fill="D9D9D9" w:themeFill="background1" w:themeFillShade="D9"/>
          </w:tcPr>
          <w:p w14:paraId="2C403D7F" w14:textId="77777777" w:rsidR="00BA5C45" w:rsidRPr="000768C5" w:rsidRDefault="00BA5C45" w:rsidP="00BA5C45">
            <w:pPr>
              <w:rPr>
                <w:rFonts w:cstheme="minorHAnsi"/>
                <w:sz w:val="18"/>
                <w:szCs w:val="18"/>
                <w:highlight w:val="yellow"/>
              </w:rPr>
            </w:pPr>
          </w:p>
        </w:tc>
        <w:tc>
          <w:tcPr>
            <w:tcW w:w="4961" w:type="dxa"/>
          </w:tcPr>
          <w:p w14:paraId="4536964B" w14:textId="77777777" w:rsidR="005B0A80" w:rsidRPr="000B3AE3" w:rsidRDefault="005B0A80" w:rsidP="005B0A80">
            <w:pPr>
              <w:rPr>
                <w:rFonts w:cstheme="minorHAnsi"/>
                <w:b/>
                <w:bCs/>
                <w:sz w:val="18"/>
                <w:szCs w:val="18"/>
              </w:rPr>
            </w:pPr>
          </w:p>
          <w:p w14:paraId="5A30A186" w14:textId="11D52669" w:rsidR="005B0A80" w:rsidRPr="00874766" w:rsidRDefault="00874766" w:rsidP="005B0A80">
            <w:pPr>
              <w:jc w:val="center"/>
              <w:rPr>
                <w:rFonts w:cstheme="minorHAnsi"/>
                <w:b/>
                <w:bCs/>
                <w:sz w:val="18"/>
                <w:szCs w:val="18"/>
              </w:rPr>
            </w:pPr>
            <w:r w:rsidRPr="00874766">
              <w:rPr>
                <w:rFonts w:cstheme="minorHAnsi"/>
                <w:b/>
                <w:bCs/>
                <w:sz w:val="18"/>
                <w:szCs w:val="18"/>
              </w:rPr>
              <w:t xml:space="preserve">Communication and Language </w:t>
            </w:r>
          </w:p>
          <w:p w14:paraId="16B16933" w14:textId="77777777" w:rsidR="005B0A80" w:rsidRPr="00874766" w:rsidRDefault="005B0A80" w:rsidP="005B0A80">
            <w:pPr>
              <w:rPr>
                <w:rFonts w:cstheme="minorHAnsi"/>
                <w:sz w:val="18"/>
                <w:szCs w:val="18"/>
              </w:rPr>
            </w:pPr>
          </w:p>
          <w:p w14:paraId="2F1D8300" w14:textId="77777777" w:rsidR="005B0A80" w:rsidRPr="00874766" w:rsidRDefault="005B0A80" w:rsidP="005B0A80">
            <w:pPr>
              <w:jc w:val="both"/>
              <w:rPr>
                <w:rFonts w:cstheme="minorHAnsi"/>
                <w:b/>
                <w:sz w:val="18"/>
                <w:szCs w:val="18"/>
              </w:rPr>
            </w:pPr>
            <w:r w:rsidRPr="00874766">
              <w:rPr>
                <w:rFonts w:cstheme="minorHAnsi"/>
                <w:b/>
                <w:sz w:val="18"/>
                <w:szCs w:val="18"/>
              </w:rPr>
              <w:t xml:space="preserve">By the end of this lesson your child should be able to: </w:t>
            </w:r>
          </w:p>
          <w:p w14:paraId="01BE048E" w14:textId="77777777" w:rsidR="00874766" w:rsidRPr="00874766" w:rsidRDefault="00874766" w:rsidP="00874766">
            <w:pPr>
              <w:pStyle w:val="TableParagraph"/>
              <w:numPr>
                <w:ilvl w:val="0"/>
                <w:numId w:val="4"/>
              </w:numPr>
              <w:tabs>
                <w:tab w:val="left" w:pos="282"/>
              </w:tabs>
              <w:kinsoku w:val="0"/>
              <w:overflowPunct w:val="0"/>
              <w:rPr>
                <w:color w:val="231F20"/>
                <w:sz w:val="15"/>
                <w:szCs w:val="15"/>
              </w:rPr>
            </w:pPr>
            <w:r w:rsidRPr="00874766">
              <w:rPr>
                <w:color w:val="231F20"/>
                <w:spacing w:val="-1"/>
                <w:sz w:val="15"/>
                <w:szCs w:val="15"/>
              </w:rPr>
              <w:t>Sing</w:t>
            </w:r>
            <w:r w:rsidRPr="00874766">
              <w:rPr>
                <w:color w:val="231F20"/>
                <w:spacing w:val="-7"/>
                <w:sz w:val="15"/>
                <w:szCs w:val="15"/>
              </w:rPr>
              <w:t xml:space="preserve"> </w:t>
            </w:r>
            <w:r w:rsidRPr="00874766">
              <w:rPr>
                <w:color w:val="231F20"/>
                <w:spacing w:val="-1"/>
                <w:sz w:val="15"/>
                <w:szCs w:val="15"/>
              </w:rPr>
              <w:t>a</w:t>
            </w:r>
            <w:r w:rsidRPr="00874766">
              <w:rPr>
                <w:color w:val="231F20"/>
                <w:spacing w:val="-7"/>
                <w:sz w:val="15"/>
                <w:szCs w:val="15"/>
              </w:rPr>
              <w:t xml:space="preserve"> </w:t>
            </w:r>
            <w:r w:rsidRPr="00874766">
              <w:rPr>
                <w:color w:val="231F20"/>
                <w:spacing w:val="-1"/>
                <w:sz w:val="15"/>
                <w:szCs w:val="15"/>
              </w:rPr>
              <w:t>large</w:t>
            </w:r>
            <w:r w:rsidRPr="00874766">
              <w:rPr>
                <w:color w:val="231F20"/>
                <w:spacing w:val="-7"/>
                <w:sz w:val="15"/>
                <w:szCs w:val="15"/>
              </w:rPr>
              <w:t xml:space="preserve"> </w:t>
            </w:r>
            <w:r w:rsidRPr="00874766">
              <w:rPr>
                <w:color w:val="231F20"/>
                <w:spacing w:val="-1"/>
                <w:sz w:val="15"/>
                <w:szCs w:val="15"/>
              </w:rPr>
              <w:t>repertoire</w:t>
            </w:r>
            <w:r w:rsidRPr="00874766">
              <w:rPr>
                <w:color w:val="231F20"/>
                <w:spacing w:val="-7"/>
                <w:sz w:val="15"/>
                <w:szCs w:val="15"/>
              </w:rPr>
              <w:t xml:space="preserve"> </w:t>
            </w:r>
            <w:r w:rsidRPr="00874766">
              <w:rPr>
                <w:color w:val="231F20"/>
                <w:sz w:val="15"/>
                <w:szCs w:val="15"/>
              </w:rPr>
              <w:t>of</w:t>
            </w:r>
            <w:r w:rsidRPr="00874766">
              <w:rPr>
                <w:color w:val="231F20"/>
                <w:spacing w:val="-7"/>
                <w:sz w:val="15"/>
                <w:szCs w:val="15"/>
              </w:rPr>
              <w:t xml:space="preserve"> </w:t>
            </w:r>
            <w:r w:rsidRPr="00874766">
              <w:rPr>
                <w:color w:val="231F20"/>
                <w:sz w:val="15"/>
                <w:szCs w:val="15"/>
              </w:rPr>
              <w:t>songs.</w:t>
            </w:r>
          </w:p>
          <w:p w14:paraId="580586E9" w14:textId="03018B73" w:rsidR="005B0A80" w:rsidRPr="00874766" w:rsidRDefault="005B0A80" w:rsidP="005B0A80">
            <w:pPr>
              <w:jc w:val="both"/>
              <w:rPr>
                <w:rFonts w:cstheme="minorHAnsi"/>
                <w:sz w:val="18"/>
                <w:szCs w:val="18"/>
              </w:rPr>
            </w:pPr>
          </w:p>
          <w:p w14:paraId="6D4F5FDD" w14:textId="77777777" w:rsidR="005B0A80" w:rsidRPr="00874766" w:rsidRDefault="005B0A80" w:rsidP="005B0A80">
            <w:pPr>
              <w:jc w:val="both"/>
              <w:rPr>
                <w:rFonts w:cstheme="minorHAnsi"/>
                <w:sz w:val="18"/>
                <w:szCs w:val="18"/>
              </w:rPr>
            </w:pPr>
          </w:p>
          <w:p w14:paraId="671584D7" w14:textId="77777777" w:rsidR="005B0A80" w:rsidRPr="00874766" w:rsidRDefault="005B0A80" w:rsidP="005B0A80">
            <w:pPr>
              <w:jc w:val="both"/>
              <w:rPr>
                <w:rFonts w:cstheme="minorHAnsi"/>
                <w:b/>
                <w:sz w:val="18"/>
                <w:szCs w:val="18"/>
              </w:rPr>
            </w:pPr>
            <w:r w:rsidRPr="00874766">
              <w:rPr>
                <w:rFonts w:cstheme="minorHAnsi"/>
                <w:b/>
                <w:sz w:val="18"/>
                <w:szCs w:val="18"/>
              </w:rPr>
              <w:t>We recommend the following resources and activities to achieve this objective:</w:t>
            </w:r>
          </w:p>
          <w:p w14:paraId="1CB12888" w14:textId="7CB8A76F" w:rsidR="00BA5C45" w:rsidRDefault="00874766" w:rsidP="00BA5C45">
            <w:pPr>
              <w:spacing w:after="160" w:line="256" w:lineRule="auto"/>
              <w:rPr>
                <w:rFonts w:cstheme="minorHAnsi"/>
                <w:sz w:val="18"/>
                <w:szCs w:val="18"/>
              </w:rPr>
            </w:pPr>
            <w:r>
              <w:rPr>
                <w:rFonts w:cstheme="minorHAnsi"/>
                <w:sz w:val="18"/>
                <w:szCs w:val="18"/>
              </w:rPr>
              <w:t xml:space="preserve"> </w:t>
            </w:r>
          </w:p>
          <w:p w14:paraId="52FC54F2" w14:textId="4BE1470D" w:rsidR="00874766" w:rsidRDefault="00874766" w:rsidP="00BA5C45">
            <w:pPr>
              <w:spacing w:after="160" w:line="256" w:lineRule="auto"/>
              <w:rPr>
                <w:rFonts w:cstheme="minorHAnsi"/>
                <w:sz w:val="18"/>
                <w:szCs w:val="18"/>
              </w:rPr>
            </w:pPr>
            <w:r>
              <w:rPr>
                <w:rFonts w:cstheme="minorHAnsi"/>
                <w:sz w:val="18"/>
                <w:szCs w:val="18"/>
              </w:rPr>
              <w:t xml:space="preserve">Song a section of Christmas songs/nursery rhymes of children’s choice. Give children opportunities come stand in front of their peers and sing a song of their choice. </w:t>
            </w:r>
          </w:p>
          <w:p w14:paraId="39951970" w14:textId="0E00467A" w:rsidR="00874766" w:rsidRPr="0022361F" w:rsidRDefault="00874766" w:rsidP="00BA5C45">
            <w:pPr>
              <w:spacing w:after="160" w:line="256" w:lineRule="auto"/>
              <w:rPr>
                <w:rFonts w:cstheme="minorHAnsi"/>
                <w:sz w:val="18"/>
                <w:szCs w:val="18"/>
              </w:rPr>
            </w:pPr>
            <w:r>
              <w:rPr>
                <w:rFonts w:cstheme="minorHAnsi"/>
                <w:sz w:val="18"/>
                <w:szCs w:val="18"/>
              </w:rPr>
              <w:t xml:space="preserve">Remind children the importance of showing respect to others whilst they are singing and to applaud their efforts at the end. </w:t>
            </w:r>
          </w:p>
          <w:p w14:paraId="04B9B6E6" w14:textId="77777777" w:rsidR="00BA5C45" w:rsidRPr="0022361F" w:rsidRDefault="00BA5C45" w:rsidP="00BA5C45">
            <w:pPr>
              <w:spacing w:after="160" w:line="256" w:lineRule="auto"/>
              <w:rPr>
                <w:rFonts w:cstheme="minorHAnsi"/>
                <w:sz w:val="18"/>
                <w:szCs w:val="18"/>
              </w:rPr>
            </w:pPr>
          </w:p>
          <w:p w14:paraId="155659E0" w14:textId="77777777" w:rsidR="009B74FA" w:rsidRDefault="009B74FA" w:rsidP="00BA5C45">
            <w:pPr>
              <w:spacing w:after="160" w:line="256" w:lineRule="auto"/>
              <w:rPr>
                <w:rFonts w:cstheme="minorHAnsi"/>
                <w:sz w:val="18"/>
                <w:szCs w:val="18"/>
                <w:highlight w:val="yellow"/>
              </w:rPr>
            </w:pPr>
          </w:p>
          <w:p w14:paraId="43976F35" w14:textId="77777777" w:rsidR="009B74FA" w:rsidRDefault="009B74FA" w:rsidP="00BA5C45">
            <w:pPr>
              <w:spacing w:after="160" w:line="256" w:lineRule="auto"/>
              <w:rPr>
                <w:rFonts w:cstheme="minorHAnsi"/>
                <w:sz w:val="18"/>
                <w:szCs w:val="18"/>
                <w:highlight w:val="yellow"/>
              </w:rPr>
            </w:pPr>
          </w:p>
          <w:p w14:paraId="38BE8333" w14:textId="77777777" w:rsidR="009B74FA" w:rsidRDefault="009B74FA" w:rsidP="00BA5C45">
            <w:pPr>
              <w:spacing w:after="160" w:line="256" w:lineRule="auto"/>
              <w:rPr>
                <w:rFonts w:cstheme="minorHAnsi"/>
                <w:sz w:val="18"/>
                <w:szCs w:val="18"/>
                <w:highlight w:val="yellow"/>
              </w:rPr>
            </w:pPr>
          </w:p>
          <w:p w14:paraId="6DBA86C0" w14:textId="77777777" w:rsidR="009B74FA" w:rsidRDefault="009B74FA" w:rsidP="00BA5C45">
            <w:pPr>
              <w:spacing w:after="160" w:line="256" w:lineRule="auto"/>
              <w:rPr>
                <w:rFonts w:cstheme="minorHAnsi"/>
                <w:sz w:val="18"/>
                <w:szCs w:val="18"/>
                <w:highlight w:val="yellow"/>
              </w:rPr>
            </w:pPr>
          </w:p>
          <w:p w14:paraId="7ECFD97E" w14:textId="77777777" w:rsidR="009B74FA" w:rsidRDefault="009B74FA" w:rsidP="00BA5C45">
            <w:pPr>
              <w:spacing w:after="160" w:line="256" w:lineRule="auto"/>
              <w:rPr>
                <w:rFonts w:cstheme="minorHAnsi"/>
                <w:sz w:val="18"/>
                <w:szCs w:val="18"/>
                <w:highlight w:val="yellow"/>
              </w:rPr>
            </w:pPr>
          </w:p>
          <w:p w14:paraId="1D53FDFB" w14:textId="77777777" w:rsidR="009B74FA" w:rsidRDefault="009B74FA" w:rsidP="00BA5C45">
            <w:pPr>
              <w:spacing w:after="160" w:line="256" w:lineRule="auto"/>
              <w:rPr>
                <w:rFonts w:cstheme="minorHAnsi"/>
                <w:sz w:val="18"/>
                <w:szCs w:val="18"/>
                <w:highlight w:val="yellow"/>
              </w:rPr>
            </w:pPr>
          </w:p>
          <w:p w14:paraId="3784068E" w14:textId="3A433F94" w:rsidR="009B74FA" w:rsidRPr="003E6714" w:rsidRDefault="009B74FA" w:rsidP="00BA5C45">
            <w:pPr>
              <w:spacing w:after="160" w:line="256" w:lineRule="auto"/>
              <w:rPr>
                <w:rFonts w:cstheme="minorHAnsi"/>
                <w:sz w:val="18"/>
                <w:szCs w:val="18"/>
                <w:highlight w:val="yellow"/>
              </w:rPr>
            </w:pPr>
          </w:p>
        </w:tc>
        <w:tc>
          <w:tcPr>
            <w:tcW w:w="283" w:type="dxa"/>
            <w:vMerge/>
            <w:shd w:val="clear" w:color="auto" w:fill="D9D9D9" w:themeFill="background1" w:themeFillShade="D9"/>
          </w:tcPr>
          <w:p w14:paraId="5EFC521F" w14:textId="77777777" w:rsidR="00BA5C45" w:rsidRPr="003E6714" w:rsidRDefault="00BA5C45" w:rsidP="00BA5C45">
            <w:pPr>
              <w:rPr>
                <w:rFonts w:cstheme="minorHAnsi"/>
                <w:sz w:val="18"/>
                <w:szCs w:val="18"/>
                <w:highlight w:val="yellow"/>
              </w:rPr>
            </w:pPr>
          </w:p>
        </w:tc>
        <w:tc>
          <w:tcPr>
            <w:tcW w:w="4791" w:type="dxa"/>
          </w:tcPr>
          <w:p w14:paraId="195083A2" w14:textId="77777777" w:rsidR="005B0A80" w:rsidRPr="00A736A6" w:rsidRDefault="005B0A80" w:rsidP="005B0A80">
            <w:pPr>
              <w:jc w:val="center"/>
              <w:rPr>
                <w:rFonts w:cstheme="minorHAnsi"/>
                <w:sz w:val="16"/>
                <w:szCs w:val="16"/>
                <w:highlight w:val="yellow"/>
              </w:rPr>
            </w:pPr>
          </w:p>
          <w:p w14:paraId="0BF4A478" w14:textId="77777777" w:rsidR="00A736A6" w:rsidRPr="00874766" w:rsidRDefault="00A736A6" w:rsidP="00A736A6">
            <w:pPr>
              <w:jc w:val="center"/>
              <w:rPr>
                <w:rFonts w:cstheme="minorHAnsi"/>
                <w:b/>
                <w:bCs/>
                <w:sz w:val="18"/>
                <w:szCs w:val="18"/>
              </w:rPr>
            </w:pPr>
            <w:r w:rsidRPr="00874766">
              <w:rPr>
                <w:rFonts w:cstheme="minorHAnsi"/>
                <w:b/>
                <w:bCs/>
                <w:sz w:val="18"/>
                <w:szCs w:val="18"/>
              </w:rPr>
              <w:t>R.S.E.</w:t>
            </w:r>
          </w:p>
          <w:p w14:paraId="4356447E" w14:textId="77777777" w:rsidR="00A736A6" w:rsidRPr="00874766" w:rsidRDefault="00A736A6" w:rsidP="00A736A6">
            <w:pPr>
              <w:rPr>
                <w:rFonts w:cstheme="minorHAnsi"/>
                <w:b/>
                <w:bCs/>
                <w:sz w:val="18"/>
                <w:szCs w:val="18"/>
              </w:rPr>
            </w:pPr>
          </w:p>
          <w:p w14:paraId="5F8E78C1" w14:textId="77777777" w:rsidR="00A736A6" w:rsidRPr="00874766" w:rsidRDefault="00A736A6" w:rsidP="00A736A6">
            <w:pPr>
              <w:rPr>
                <w:rFonts w:cstheme="minorHAnsi"/>
                <w:sz w:val="18"/>
                <w:szCs w:val="18"/>
              </w:rPr>
            </w:pPr>
            <w:r w:rsidRPr="00874766">
              <w:rPr>
                <w:rFonts w:cstheme="minorHAnsi"/>
                <w:b/>
                <w:sz w:val="18"/>
                <w:szCs w:val="18"/>
              </w:rPr>
              <w:t>By the end of this lesson your child should be able to:</w:t>
            </w:r>
            <w:r w:rsidRPr="00874766">
              <w:rPr>
                <w:rFonts w:cstheme="minorHAnsi"/>
                <w:sz w:val="18"/>
                <w:szCs w:val="18"/>
              </w:rPr>
              <w:t xml:space="preserve"> </w:t>
            </w:r>
          </w:p>
          <w:p w14:paraId="77BB5BED" w14:textId="77777777" w:rsidR="00A736A6" w:rsidRPr="00874766" w:rsidRDefault="00A736A6" w:rsidP="00A736A6">
            <w:pPr>
              <w:tabs>
                <w:tab w:val="left" w:pos="920"/>
              </w:tabs>
              <w:rPr>
                <w:rFonts w:cstheme="minorHAnsi"/>
                <w:sz w:val="18"/>
                <w:szCs w:val="18"/>
              </w:rPr>
            </w:pPr>
            <w:r w:rsidRPr="00874766">
              <w:rPr>
                <w:rFonts w:cstheme="minorHAnsi"/>
                <w:sz w:val="18"/>
                <w:szCs w:val="18"/>
              </w:rPr>
              <w:t>- tell other people great things about us</w:t>
            </w:r>
          </w:p>
          <w:p w14:paraId="69C28ECD" w14:textId="77777777" w:rsidR="00A736A6" w:rsidRPr="00874766" w:rsidRDefault="00A736A6" w:rsidP="00A736A6">
            <w:pPr>
              <w:tabs>
                <w:tab w:val="left" w:pos="920"/>
              </w:tabs>
              <w:rPr>
                <w:rFonts w:cstheme="minorHAnsi"/>
                <w:sz w:val="18"/>
                <w:szCs w:val="18"/>
              </w:rPr>
            </w:pPr>
          </w:p>
          <w:p w14:paraId="67ED4A7A" w14:textId="77777777" w:rsidR="00A736A6" w:rsidRPr="00874766" w:rsidRDefault="00A736A6" w:rsidP="00A736A6">
            <w:pPr>
              <w:rPr>
                <w:rFonts w:cstheme="minorHAnsi"/>
                <w:b/>
                <w:sz w:val="18"/>
                <w:szCs w:val="18"/>
              </w:rPr>
            </w:pPr>
            <w:r w:rsidRPr="00874766">
              <w:rPr>
                <w:rFonts w:cstheme="minorHAnsi"/>
                <w:b/>
                <w:sz w:val="18"/>
                <w:szCs w:val="18"/>
              </w:rPr>
              <w:t>We recommend the following resources and activities to achieve this objective:</w:t>
            </w:r>
          </w:p>
          <w:p w14:paraId="154F1BC4" w14:textId="77777777" w:rsidR="00A736A6" w:rsidRPr="00874766" w:rsidRDefault="00A736A6" w:rsidP="00A736A6">
            <w:pPr>
              <w:rPr>
                <w:rFonts w:eastAsia="Calibri" w:cstheme="minorHAnsi"/>
                <w:b/>
                <w:sz w:val="18"/>
                <w:szCs w:val="18"/>
              </w:rPr>
            </w:pPr>
          </w:p>
          <w:p w14:paraId="16E8E1D5" w14:textId="77777777" w:rsidR="00A736A6" w:rsidRPr="00874766" w:rsidRDefault="00A736A6" w:rsidP="00A736A6">
            <w:pPr>
              <w:rPr>
                <w:rFonts w:cstheme="minorHAnsi"/>
                <w:sz w:val="18"/>
                <w:szCs w:val="18"/>
              </w:rPr>
            </w:pPr>
            <w:r w:rsidRPr="00874766">
              <w:rPr>
                <w:rFonts w:cstheme="minorHAnsi"/>
                <w:sz w:val="18"/>
                <w:szCs w:val="18"/>
              </w:rPr>
              <w:t>Children to sit in circle and recap the rules</w:t>
            </w:r>
          </w:p>
          <w:p w14:paraId="7F2C619F" w14:textId="77777777" w:rsidR="00A736A6" w:rsidRPr="00874766" w:rsidRDefault="00A736A6" w:rsidP="00A736A6">
            <w:pPr>
              <w:rPr>
                <w:rFonts w:cstheme="minorHAnsi"/>
                <w:sz w:val="18"/>
                <w:szCs w:val="18"/>
              </w:rPr>
            </w:pPr>
            <w:r w:rsidRPr="00874766">
              <w:rPr>
                <w:rFonts w:cstheme="minorHAnsi"/>
                <w:sz w:val="18"/>
                <w:szCs w:val="18"/>
              </w:rPr>
              <w:t>- only speak when you are holding the ball</w:t>
            </w:r>
          </w:p>
          <w:p w14:paraId="64AA0845" w14:textId="77777777" w:rsidR="00A736A6" w:rsidRPr="00874766" w:rsidRDefault="00A736A6" w:rsidP="00A736A6">
            <w:pPr>
              <w:rPr>
                <w:rFonts w:cstheme="minorHAnsi"/>
                <w:sz w:val="18"/>
                <w:szCs w:val="18"/>
              </w:rPr>
            </w:pPr>
            <w:r w:rsidRPr="00874766">
              <w:rPr>
                <w:rFonts w:cstheme="minorHAnsi"/>
                <w:sz w:val="18"/>
                <w:szCs w:val="18"/>
              </w:rPr>
              <w:t>- look at the person speaking</w:t>
            </w:r>
          </w:p>
          <w:p w14:paraId="6A0C347A" w14:textId="77777777" w:rsidR="00A736A6" w:rsidRPr="00874766" w:rsidRDefault="00A736A6" w:rsidP="00A736A6">
            <w:pPr>
              <w:rPr>
                <w:rFonts w:cstheme="minorHAnsi"/>
                <w:sz w:val="18"/>
                <w:szCs w:val="18"/>
              </w:rPr>
            </w:pPr>
            <w:r w:rsidRPr="00874766">
              <w:rPr>
                <w:rFonts w:cstheme="minorHAnsi"/>
                <w:sz w:val="18"/>
                <w:szCs w:val="18"/>
              </w:rPr>
              <w:t>- listen to what they have to say</w:t>
            </w:r>
          </w:p>
          <w:p w14:paraId="71461E5C" w14:textId="77777777" w:rsidR="00A736A6" w:rsidRPr="00874766" w:rsidRDefault="00A736A6" w:rsidP="00A736A6">
            <w:pPr>
              <w:rPr>
                <w:rFonts w:cstheme="minorHAnsi"/>
                <w:sz w:val="18"/>
                <w:szCs w:val="18"/>
              </w:rPr>
            </w:pPr>
            <w:r w:rsidRPr="00874766">
              <w:rPr>
                <w:rFonts w:cstheme="minorHAnsi"/>
                <w:sz w:val="18"/>
                <w:szCs w:val="18"/>
              </w:rPr>
              <w:t>Roll the ball across the circle and ask whoever it rolls to, to complete the sentence “The best thing about me is…”</w:t>
            </w:r>
          </w:p>
          <w:p w14:paraId="2A079ACC" w14:textId="77777777" w:rsidR="00A736A6" w:rsidRPr="00874766" w:rsidRDefault="00A736A6" w:rsidP="00A736A6">
            <w:pPr>
              <w:rPr>
                <w:rFonts w:cstheme="minorHAnsi"/>
                <w:sz w:val="18"/>
                <w:szCs w:val="18"/>
              </w:rPr>
            </w:pPr>
            <w:r w:rsidRPr="00874766">
              <w:rPr>
                <w:rFonts w:cstheme="minorHAnsi"/>
                <w:sz w:val="18"/>
                <w:szCs w:val="18"/>
              </w:rPr>
              <w:t>Pass the ball onto someone else in the circle to complete the sentence.</w:t>
            </w:r>
          </w:p>
          <w:p w14:paraId="00CA42D4" w14:textId="77777777" w:rsidR="00A736A6" w:rsidRPr="00874766" w:rsidRDefault="00A736A6" w:rsidP="00A736A6">
            <w:pPr>
              <w:rPr>
                <w:rFonts w:cstheme="minorHAnsi"/>
                <w:sz w:val="18"/>
                <w:szCs w:val="18"/>
              </w:rPr>
            </w:pPr>
            <w:r w:rsidRPr="00874766">
              <w:rPr>
                <w:rFonts w:cstheme="minorHAnsi"/>
                <w:sz w:val="18"/>
                <w:szCs w:val="18"/>
              </w:rPr>
              <w:t>Change the sentences each time to keep the interest:</w:t>
            </w:r>
          </w:p>
          <w:p w14:paraId="6A7273C3" w14:textId="77777777" w:rsidR="00A736A6" w:rsidRPr="00874766" w:rsidRDefault="00A736A6" w:rsidP="00A736A6">
            <w:pPr>
              <w:rPr>
                <w:rFonts w:cstheme="minorHAnsi"/>
                <w:sz w:val="18"/>
                <w:szCs w:val="18"/>
              </w:rPr>
            </w:pPr>
            <w:r w:rsidRPr="00874766">
              <w:rPr>
                <w:rFonts w:cstheme="minorHAnsi"/>
                <w:sz w:val="18"/>
                <w:szCs w:val="18"/>
              </w:rPr>
              <w:t>- I can…</w:t>
            </w:r>
          </w:p>
          <w:p w14:paraId="43CFFB3F" w14:textId="77777777" w:rsidR="00A736A6" w:rsidRPr="00874766" w:rsidRDefault="00A736A6" w:rsidP="00A736A6">
            <w:pPr>
              <w:rPr>
                <w:rFonts w:cstheme="minorHAnsi"/>
                <w:sz w:val="18"/>
                <w:szCs w:val="18"/>
              </w:rPr>
            </w:pPr>
            <w:r w:rsidRPr="00874766">
              <w:rPr>
                <w:rFonts w:cstheme="minorHAnsi"/>
                <w:sz w:val="18"/>
                <w:szCs w:val="18"/>
              </w:rPr>
              <w:t>- My favourite thing to do is…</w:t>
            </w:r>
          </w:p>
          <w:p w14:paraId="1CE68B69" w14:textId="77777777" w:rsidR="00A736A6" w:rsidRPr="00874766" w:rsidRDefault="00A736A6" w:rsidP="00A736A6">
            <w:pPr>
              <w:rPr>
                <w:rFonts w:cstheme="minorHAnsi"/>
                <w:sz w:val="18"/>
                <w:szCs w:val="18"/>
              </w:rPr>
            </w:pPr>
            <w:r w:rsidRPr="00874766">
              <w:rPr>
                <w:rFonts w:cstheme="minorHAnsi"/>
                <w:sz w:val="18"/>
                <w:szCs w:val="18"/>
              </w:rPr>
              <w:t>- I am loved by…</w:t>
            </w:r>
          </w:p>
          <w:p w14:paraId="537F07B8" w14:textId="77777777" w:rsidR="00A736A6" w:rsidRPr="00874766" w:rsidRDefault="00A736A6" w:rsidP="00A736A6">
            <w:pPr>
              <w:rPr>
                <w:rFonts w:eastAsia="Calibri" w:cstheme="minorHAnsi"/>
                <w:b/>
                <w:sz w:val="18"/>
                <w:szCs w:val="18"/>
              </w:rPr>
            </w:pPr>
          </w:p>
          <w:p w14:paraId="4B58101C" w14:textId="77777777" w:rsidR="00A736A6" w:rsidRPr="00874766" w:rsidRDefault="00A736A6" w:rsidP="00A736A6">
            <w:pPr>
              <w:rPr>
                <w:rFonts w:eastAsia="Calibri" w:cstheme="minorHAnsi"/>
                <w:bCs/>
                <w:sz w:val="18"/>
                <w:szCs w:val="18"/>
              </w:rPr>
            </w:pPr>
            <w:r w:rsidRPr="00874766">
              <w:rPr>
                <w:rFonts w:eastAsia="Calibri" w:cstheme="minorHAnsi"/>
                <w:b/>
                <w:sz w:val="18"/>
                <w:szCs w:val="18"/>
              </w:rPr>
              <w:t xml:space="preserve">Activity: </w:t>
            </w:r>
            <w:bookmarkStart w:id="0" w:name="_Hlk86073276"/>
            <w:r w:rsidRPr="00874766">
              <w:rPr>
                <w:rFonts w:eastAsia="Calibri" w:cstheme="minorHAnsi"/>
                <w:bCs/>
                <w:sz w:val="18"/>
                <w:szCs w:val="18"/>
              </w:rPr>
              <w:t>Using an outline of a person, ask the children to decorate the person as themselves and draw around it some things they like to do / their favourite things</w:t>
            </w:r>
            <w:bookmarkEnd w:id="0"/>
          </w:p>
          <w:p w14:paraId="7601ECE8" w14:textId="000F516F" w:rsidR="00BA5C45" w:rsidRPr="003E6714" w:rsidRDefault="00BA5C45" w:rsidP="00BA5C45">
            <w:pPr>
              <w:rPr>
                <w:rFonts w:cstheme="minorHAnsi"/>
                <w:b/>
                <w:bCs/>
                <w:sz w:val="18"/>
                <w:szCs w:val="18"/>
                <w:highlight w:val="yellow"/>
              </w:rPr>
            </w:pPr>
          </w:p>
        </w:tc>
      </w:tr>
      <w:tr w:rsidR="00BA5C45" w:rsidRPr="000768C5" w14:paraId="3ADF6565" w14:textId="4F8F1A27" w:rsidTr="00EF5238">
        <w:tc>
          <w:tcPr>
            <w:tcW w:w="1271" w:type="dxa"/>
            <w:vAlign w:val="center"/>
          </w:tcPr>
          <w:p w14:paraId="37697AFF" w14:textId="77777777" w:rsidR="00BA5C45" w:rsidRPr="000768C5" w:rsidRDefault="00BA5C45" w:rsidP="00BA5C45">
            <w:pPr>
              <w:jc w:val="center"/>
              <w:rPr>
                <w:rFonts w:cstheme="minorHAnsi"/>
                <w:b/>
                <w:bCs/>
                <w:sz w:val="18"/>
                <w:szCs w:val="18"/>
                <w:highlight w:val="yellow"/>
              </w:rPr>
            </w:pPr>
          </w:p>
          <w:p w14:paraId="788FACBF" w14:textId="77777777" w:rsidR="00BA5C45" w:rsidRPr="000768C5" w:rsidRDefault="00BA5C45" w:rsidP="00BA5C45">
            <w:pPr>
              <w:jc w:val="center"/>
              <w:rPr>
                <w:rFonts w:cstheme="minorHAnsi"/>
                <w:b/>
                <w:bCs/>
                <w:sz w:val="18"/>
                <w:szCs w:val="18"/>
                <w:highlight w:val="yellow"/>
              </w:rPr>
            </w:pPr>
          </w:p>
          <w:p w14:paraId="76BFF804" w14:textId="77777777" w:rsidR="00BA5C45" w:rsidRPr="000768C5" w:rsidRDefault="00BA5C45" w:rsidP="00BA5C45">
            <w:pPr>
              <w:jc w:val="center"/>
              <w:rPr>
                <w:rFonts w:cstheme="minorHAnsi"/>
                <w:b/>
                <w:bCs/>
                <w:sz w:val="18"/>
                <w:szCs w:val="18"/>
                <w:highlight w:val="yellow"/>
              </w:rPr>
            </w:pPr>
          </w:p>
          <w:p w14:paraId="6FC42CA0" w14:textId="77777777" w:rsidR="00BA5C45" w:rsidRPr="000768C5" w:rsidRDefault="00BA5C45" w:rsidP="00BA5C45">
            <w:pPr>
              <w:jc w:val="center"/>
              <w:rPr>
                <w:rFonts w:cstheme="minorHAnsi"/>
                <w:b/>
                <w:bCs/>
                <w:sz w:val="18"/>
                <w:szCs w:val="18"/>
                <w:highlight w:val="yellow"/>
              </w:rPr>
            </w:pPr>
          </w:p>
          <w:p w14:paraId="5B04CA45" w14:textId="77777777" w:rsidR="00BA5C45" w:rsidRPr="000768C5" w:rsidRDefault="00BA5C45" w:rsidP="00BA5C45">
            <w:pPr>
              <w:jc w:val="center"/>
              <w:rPr>
                <w:rFonts w:cstheme="minorHAnsi"/>
                <w:b/>
                <w:bCs/>
                <w:sz w:val="18"/>
                <w:szCs w:val="18"/>
                <w:highlight w:val="yellow"/>
              </w:rPr>
            </w:pPr>
          </w:p>
          <w:p w14:paraId="196442AC" w14:textId="77777777" w:rsidR="00BA5C45" w:rsidRPr="000768C5" w:rsidRDefault="00BA5C45" w:rsidP="00BA5C45">
            <w:pPr>
              <w:jc w:val="center"/>
              <w:rPr>
                <w:rFonts w:cstheme="minorHAnsi"/>
                <w:b/>
                <w:bCs/>
                <w:sz w:val="18"/>
                <w:szCs w:val="18"/>
                <w:highlight w:val="yellow"/>
              </w:rPr>
            </w:pPr>
          </w:p>
          <w:p w14:paraId="61FAC5DF" w14:textId="77777777" w:rsidR="00BA5C45" w:rsidRPr="000768C5" w:rsidRDefault="00BA5C45" w:rsidP="00BA5C45">
            <w:pPr>
              <w:jc w:val="center"/>
              <w:rPr>
                <w:rFonts w:cstheme="minorHAnsi"/>
                <w:b/>
                <w:bCs/>
                <w:sz w:val="18"/>
                <w:szCs w:val="18"/>
                <w:highlight w:val="yellow"/>
              </w:rPr>
            </w:pPr>
          </w:p>
          <w:p w14:paraId="68A2D8C0" w14:textId="77777777" w:rsidR="00BA5C45" w:rsidRPr="000768C5" w:rsidRDefault="00BA5C45" w:rsidP="00BA5C45">
            <w:pPr>
              <w:jc w:val="center"/>
              <w:rPr>
                <w:rFonts w:cstheme="minorHAnsi"/>
                <w:b/>
                <w:bCs/>
                <w:sz w:val="18"/>
                <w:szCs w:val="18"/>
                <w:highlight w:val="yellow"/>
              </w:rPr>
            </w:pPr>
          </w:p>
          <w:p w14:paraId="311B82EC" w14:textId="77777777" w:rsidR="00BA5C45" w:rsidRPr="000768C5" w:rsidRDefault="00BA5C45" w:rsidP="00BA5C45">
            <w:pPr>
              <w:jc w:val="center"/>
              <w:rPr>
                <w:rFonts w:cstheme="minorHAnsi"/>
                <w:b/>
                <w:bCs/>
                <w:sz w:val="18"/>
                <w:szCs w:val="18"/>
                <w:highlight w:val="yellow"/>
              </w:rPr>
            </w:pPr>
          </w:p>
          <w:p w14:paraId="006C5A2E" w14:textId="77777777" w:rsidR="00BA5C45" w:rsidRPr="000768C5" w:rsidRDefault="00BA5C45" w:rsidP="00BA5C45">
            <w:pPr>
              <w:jc w:val="center"/>
              <w:rPr>
                <w:rFonts w:cstheme="minorHAnsi"/>
                <w:b/>
                <w:bCs/>
                <w:sz w:val="18"/>
                <w:szCs w:val="18"/>
                <w:highlight w:val="yellow"/>
              </w:rPr>
            </w:pPr>
          </w:p>
          <w:p w14:paraId="53E21E20" w14:textId="77777777" w:rsidR="00BA5C45" w:rsidRPr="000768C5" w:rsidRDefault="00BA5C45" w:rsidP="00BA5C45">
            <w:pPr>
              <w:jc w:val="center"/>
              <w:rPr>
                <w:rFonts w:cstheme="minorHAnsi"/>
                <w:b/>
                <w:bCs/>
                <w:sz w:val="18"/>
                <w:szCs w:val="18"/>
                <w:highlight w:val="yellow"/>
              </w:rPr>
            </w:pPr>
          </w:p>
          <w:p w14:paraId="4080E5B3" w14:textId="77777777" w:rsidR="00BA5C45" w:rsidRPr="000768C5" w:rsidRDefault="00BA5C45" w:rsidP="00BA5C45">
            <w:pPr>
              <w:jc w:val="center"/>
              <w:rPr>
                <w:rFonts w:cstheme="minorHAnsi"/>
                <w:b/>
                <w:bCs/>
                <w:sz w:val="18"/>
                <w:szCs w:val="18"/>
                <w:highlight w:val="yellow"/>
              </w:rPr>
            </w:pPr>
          </w:p>
          <w:p w14:paraId="06C5EF6B" w14:textId="77777777" w:rsidR="00BA5C45" w:rsidRPr="000768C5" w:rsidRDefault="00BA5C45" w:rsidP="00BA5C45">
            <w:pPr>
              <w:jc w:val="center"/>
              <w:rPr>
                <w:rFonts w:cstheme="minorHAnsi"/>
                <w:b/>
                <w:bCs/>
                <w:sz w:val="18"/>
                <w:szCs w:val="18"/>
                <w:highlight w:val="yellow"/>
              </w:rPr>
            </w:pPr>
          </w:p>
          <w:p w14:paraId="7B0389E0" w14:textId="77777777" w:rsidR="00BA5C45" w:rsidRPr="000768C5" w:rsidRDefault="00BA5C45" w:rsidP="00BA5C45">
            <w:pPr>
              <w:jc w:val="center"/>
              <w:rPr>
                <w:rFonts w:cstheme="minorHAnsi"/>
                <w:b/>
                <w:bCs/>
                <w:sz w:val="18"/>
                <w:szCs w:val="18"/>
                <w:highlight w:val="yellow"/>
              </w:rPr>
            </w:pPr>
          </w:p>
          <w:p w14:paraId="49B968F7" w14:textId="77777777" w:rsidR="00BA5C45" w:rsidRPr="00B4536E" w:rsidRDefault="00BA5C45" w:rsidP="00BA5C45">
            <w:pPr>
              <w:jc w:val="center"/>
              <w:rPr>
                <w:rFonts w:cstheme="minorHAnsi"/>
                <w:b/>
                <w:bCs/>
                <w:sz w:val="18"/>
                <w:szCs w:val="18"/>
              </w:rPr>
            </w:pPr>
          </w:p>
          <w:p w14:paraId="2EC781B1" w14:textId="51CD3D67" w:rsidR="00BA5C45" w:rsidRPr="00B4536E" w:rsidRDefault="00BA5C45" w:rsidP="00BA5C45">
            <w:pPr>
              <w:jc w:val="center"/>
              <w:rPr>
                <w:rFonts w:cstheme="minorHAnsi"/>
                <w:b/>
                <w:bCs/>
                <w:sz w:val="18"/>
                <w:szCs w:val="18"/>
              </w:rPr>
            </w:pPr>
            <w:r w:rsidRPr="00B4536E">
              <w:rPr>
                <w:rFonts w:cstheme="minorHAnsi"/>
                <w:b/>
                <w:bCs/>
                <w:sz w:val="18"/>
                <w:szCs w:val="18"/>
              </w:rPr>
              <w:t>Thursday</w:t>
            </w:r>
          </w:p>
          <w:p w14:paraId="6E6785A7" w14:textId="5DB77296" w:rsidR="00BA5C45" w:rsidRPr="00B4536E" w:rsidRDefault="00A736A6" w:rsidP="00BA5C45">
            <w:pPr>
              <w:jc w:val="center"/>
              <w:rPr>
                <w:rFonts w:cstheme="minorHAnsi"/>
                <w:b/>
                <w:bCs/>
                <w:sz w:val="18"/>
                <w:szCs w:val="18"/>
              </w:rPr>
            </w:pPr>
            <w:r>
              <w:rPr>
                <w:rFonts w:cstheme="minorHAnsi"/>
                <w:b/>
                <w:bCs/>
                <w:sz w:val="18"/>
                <w:szCs w:val="18"/>
              </w:rPr>
              <w:t>9</w:t>
            </w:r>
            <w:r w:rsidR="00BA5C45" w:rsidRPr="00B4536E">
              <w:rPr>
                <w:rFonts w:cstheme="minorHAnsi"/>
                <w:b/>
                <w:bCs/>
                <w:sz w:val="18"/>
                <w:szCs w:val="18"/>
              </w:rPr>
              <w:t>.1</w:t>
            </w:r>
            <w:r w:rsidR="00BA5C45">
              <w:rPr>
                <w:rFonts w:cstheme="minorHAnsi"/>
                <w:b/>
                <w:bCs/>
                <w:sz w:val="18"/>
                <w:szCs w:val="18"/>
              </w:rPr>
              <w:t>2</w:t>
            </w:r>
            <w:r w:rsidR="00BA5C45" w:rsidRPr="00B4536E">
              <w:rPr>
                <w:rFonts w:cstheme="minorHAnsi"/>
                <w:b/>
                <w:bCs/>
                <w:sz w:val="18"/>
                <w:szCs w:val="18"/>
              </w:rPr>
              <w:t>.21</w:t>
            </w:r>
          </w:p>
          <w:p w14:paraId="731BC609" w14:textId="77777777" w:rsidR="00BA5C45" w:rsidRPr="000768C5" w:rsidRDefault="00BA5C45" w:rsidP="00BA5C45">
            <w:pPr>
              <w:jc w:val="center"/>
              <w:rPr>
                <w:rFonts w:cstheme="minorHAnsi"/>
                <w:b/>
                <w:bCs/>
                <w:sz w:val="18"/>
                <w:szCs w:val="18"/>
                <w:highlight w:val="yellow"/>
              </w:rPr>
            </w:pPr>
          </w:p>
          <w:p w14:paraId="2C06649A" w14:textId="77777777" w:rsidR="00BA5C45" w:rsidRPr="000768C5" w:rsidRDefault="00BA5C45" w:rsidP="00BA5C45">
            <w:pPr>
              <w:jc w:val="center"/>
              <w:rPr>
                <w:rFonts w:cstheme="minorHAnsi"/>
                <w:b/>
                <w:bCs/>
                <w:sz w:val="18"/>
                <w:szCs w:val="18"/>
                <w:highlight w:val="yellow"/>
              </w:rPr>
            </w:pPr>
          </w:p>
          <w:p w14:paraId="2C8FE39F" w14:textId="77777777" w:rsidR="00BA5C45" w:rsidRPr="000768C5" w:rsidRDefault="00BA5C45" w:rsidP="00BA5C45">
            <w:pPr>
              <w:jc w:val="center"/>
              <w:rPr>
                <w:rFonts w:cstheme="minorHAnsi"/>
                <w:b/>
                <w:bCs/>
                <w:sz w:val="18"/>
                <w:szCs w:val="18"/>
                <w:highlight w:val="yellow"/>
              </w:rPr>
            </w:pPr>
          </w:p>
          <w:p w14:paraId="7C75E7F8" w14:textId="77777777" w:rsidR="00BA5C45" w:rsidRPr="000768C5" w:rsidRDefault="00BA5C45" w:rsidP="00BA5C45">
            <w:pPr>
              <w:jc w:val="center"/>
              <w:rPr>
                <w:rFonts w:cstheme="minorHAnsi"/>
                <w:b/>
                <w:bCs/>
                <w:sz w:val="18"/>
                <w:szCs w:val="18"/>
                <w:highlight w:val="yellow"/>
              </w:rPr>
            </w:pPr>
          </w:p>
          <w:p w14:paraId="0B297C41" w14:textId="77777777" w:rsidR="00BA5C45" w:rsidRPr="000768C5" w:rsidRDefault="00BA5C45" w:rsidP="00BA5C45">
            <w:pPr>
              <w:jc w:val="center"/>
              <w:rPr>
                <w:rFonts w:cstheme="minorHAnsi"/>
                <w:b/>
                <w:bCs/>
                <w:sz w:val="18"/>
                <w:szCs w:val="18"/>
                <w:highlight w:val="yellow"/>
              </w:rPr>
            </w:pPr>
          </w:p>
          <w:p w14:paraId="302CC0BE" w14:textId="77777777" w:rsidR="00BA5C45" w:rsidRPr="000768C5" w:rsidRDefault="00BA5C45" w:rsidP="00BA5C45">
            <w:pPr>
              <w:jc w:val="center"/>
              <w:rPr>
                <w:rFonts w:cstheme="minorHAnsi"/>
                <w:b/>
                <w:bCs/>
                <w:sz w:val="18"/>
                <w:szCs w:val="18"/>
                <w:highlight w:val="yellow"/>
              </w:rPr>
            </w:pPr>
          </w:p>
          <w:p w14:paraId="37006850" w14:textId="77777777" w:rsidR="00BA5C45" w:rsidRPr="000768C5" w:rsidRDefault="00BA5C45" w:rsidP="00BA5C45">
            <w:pPr>
              <w:jc w:val="center"/>
              <w:rPr>
                <w:rFonts w:cstheme="minorHAnsi"/>
                <w:b/>
                <w:bCs/>
                <w:sz w:val="18"/>
                <w:szCs w:val="18"/>
                <w:highlight w:val="yellow"/>
              </w:rPr>
            </w:pPr>
          </w:p>
          <w:p w14:paraId="36917B69" w14:textId="77777777" w:rsidR="00BA5C45" w:rsidRPr="000768C5" w:rsidRDefault="00BA5C45" w:rsidP="00BA5C45">
            <w:pPr>
              <w:jc w:val="center"/>
              <w:rPr>
                <w:rFonts w:cstheme="minorHAnsi"/>
                <w:b/>
                <w:bCs/>
                <w:sz w:val="18"/>
                <w:szCs w:val="18"/>
                <w:highlight w:val="yellow"/>
              </w:rPr>
            </w:pPr>
          </w:p>
          <w:p w14:paraId="36B5B4FD" w14:textId="77777777" w:rsidR="00BA5C45" w:rsidRPr="000768C5" w:rsidRDefault="00BA5C45" w:rsidP="00BA5C45">
            <w:pPr>
              <w:jc w:val="center"/>
              <w:rPr>
                <w:rFonts w:cstheme="minorHAnsi"/>
                <w:b/>
                <w:bCs/>
                <w:sz w:val="18"/>
                <w:szCs w:val="18"/>
                <w:highlight w:val="yellow"/>
              </w:rPr>
            </w:pPr>
          </w:p>
          <w:p w14:paraId="6ABEF211" w14:textId="77777777" w:rsidR="00BA5C45" w:rsidRPr="000768C5" w:rsidRDefault="00BA5C45" w:rsidP="00BA5C45">
            <w:pPr>
              <w:jc w:val="center"/>
              <w:rPr>
                <w:rFonts w:cstheme="minorHAnsi"/>
                <w:b/>
                <w:bCs/>
                <w:sz w:val="18"/>
                <w:szCs w:val="18"/>
                <w:highlight w:val="yellow"/>
              </w:rPr>
            </w:pPr>
          </w:p>
          <w:p w14:paraId="150DF9B0" w14:textId="77777777" w:rsidR="00BA5C45" w:rsidRPr="000768C5" w:rsidRDefault="00BA5C45" w:rsidP="00BA5C45">
            <w:pPr>
              <w:jc w:val="center"/>
              <w:rPr>
                <w:rFonts w:cstheme="minorHAnsi"/>
                <w:b/>
                <w:bCs/>
                <w:sz w:val="18"/>
                <w:szCs w:val="18"/>
                <w:highlight w:val="yellow"/>
              </w:rPr>
            </w:pPr>
          </w:p>
          <w:p w14:paraId="68917247" w14:textId="77777777" w:rsidR="00BA5C45" w:rsidRPr="000768C5" w:rsidRDefault="00BA5C45" w:rsidP="00BA5C45">
            <w:pPr>
              <w:jc w:val="center"/>
              <w:rPr>
                <w:rFonts w:cstheme="minorHAnsi"/>
                <w:b/>
                <w:bCs/>
                <w:sz w:val="18"/>
                <w:szCs w:val="18"/>
                <w:highlight w:val="yellow"/>
              </w:rPr>
            </w:pPr>
          </w:p>
          <w:p w14:paraId="79A6375D" w14:textId="77777777" w:rsidR="00BA5C45" w:rsidRPr="000768C5" w:rsidRDefault="00BA5C45" w:rsidP="00BA5C45">
            <w:pPr>
              <w:jc w:val="center"/>
              <w:rPr>
                <w:rFonts w:cstheme="minorHAnsi"/>
                <w:b/>
                <w:bCs/>
                <w:sz w:val="18"/>
                <w:szCs w:val="18"/>
                <w:highlight w:val="yellow"/>
              </w:rPr>
            </w:pPr>
          </w:p>
          <w:p w14:paraId="35F0C4E6" w14:textId="77777777" w:rsidR="00BA5C45" w:rsidRPr="000768C5" w:rsidRDefault="00BA5C45" w:rsidP="00BA5C45">
            <w:pPr>
              <w:jc w:val="center"/>
              <w:rPr>
                <w:rFonts w:cstheme="minorHAnsi"/>
                <w:b/>
                <w:bCs/>
                <w:sz w:val="18"/>
                <w:szCs w:val="18"/>
                <w:highlight w:val="yellow"/>
              </w:rPr>
            </w:pPr>
          </w:p>
          <w:p w14:paraId="592438F2" w14:textId="77777777" w:rsidR="00BA5C45" w:rsidRPr="000768C5" w:rsidRDefault="00BA5C45" w:rsidP="00BA5C45">
            <w:pPr>
              <w:jc w:val="center"/>
              <w:rPr>
                <w:rFonts w:cstheme="minorHAnsi"/>
                <w:b/>
                <w:bCs/>
                <w:sz w:val="18"/>
                <w:szCs w:val="18"/>
                <w:highlight w:val="yellow"/>
              </w:rPr>
            </w:pPr>
          </w:p>
          <w:p w14:paraId="4CFF91C7" w14:textId="77777777" w:rsidR="00BA5C45" w:rsidRPr="000768C5" w:rsidRDefault="00BA5C45" w:rsidP="00BA5C45">
            <w:pPr>
              <w:jc w:val="center"/>
              <w:rPr>
                <w:rFonts w:cstheme="minorHAnsi"/>
                <w:b/>
                <w:bCs/>
                <w:sz w:val="18"/>
                <w:szCs w:val="18"/>
                <w:highlight w:val="yellow"/>
              </w:rPr>
            </w:pPr>
          </w:p>
          <w:p w14:paraId="244B56EF" w14:textId="77777777" w:rsidR="00BA5C45" w:rsidRPr="000768C5" w:rsidRDefault="00BA5C45" w:rsidP="00BA5C45">
            <w:pPr>
              <w:jc w:val="center"/>
              <w:rPr>
                <w:rFonts w:cstheme="minorHAnsi"/>
                <w:b/>
                <w:bCs/>
                <w:sz w:val="18"/>
                <w:szCs w:val="18"/>
                <w:highlight w:val="yellow"/>
              </w:rPr>
            </w:pPr>
          </w:p>
          <w:p w14:paraId="7AE8A81E" w14:textId="77777777" w:rsidR="00BA5C45" w:rsidRPr="000768C5" w:rsidRDefault="00BA5C45" w:rsidP="00BA5C45">
            <w:pPr>
              <w:jc w:val="center"/>
              <w:rPr>
                <w:rFonts w:cstheme="minorHAnsi"/>
                <w:b/>
                <w:bCs/>
                <w:sz w:val="18"/>
                <w:szCs w:val="18"/>
                <w:highlight w:val="yellow"/>
              </w:rPr>
            </w:pPr>
          </w:p>
          <w:p w14:paraId="47DE9D71" w14:textId="77777777" w:rsidR="00BA5C45" w:rsidRPr="000768C5" w:rsidRDefault="00BA5C45" w:rsidP="00BA5C45">
            <w:pPr>
              <w:rPr>
                <w:rFonts w:cstheme="minorHAnsi"/>
                <w:b/>
                <w:bCs/>
                <w:sz w:val="18"/>
                <w:szCs w:val="18"/>
                <w:highlight w:val="yellow"/>
              </w:rPr>
            </w:pPr>
          </w:p>
          <w:p w14:paraId="15CC4686" w14:textId="25F1C9FC" w:rsidR="00BA5C45" w:rsidRPr="000768C5" w:rsidRDefault="00BA5C45" w:rsidP="00BA5C45">
            <w:pPr>
              <w:rPr>
                <w:rFonts w:cstheme="minorHAnsi"/>
                <w:b/>
                <w:bCs/>
                <w:sz w:val="18"/>
                <w:szCs w:val="18"/>
                <w:highlight w:val="yellow"/>
              </w:rPr>
            </w:pPr>
          </w:p>
        </w:tc>
        <w:tc>
          <w:tcPr>
            <w:tcW w:w="3402" w:type="dxa"/>
          </w:tcPr>
          <w:p w14:paraId="2ECD40D7" w14:textId="77777777" w:rsidR="00BA5C45" w:rsidRPr="000768C5" w:rsidRDefault="00BA5C45" w:rsidP="00BA5C45">
            <w:pPr>
              <w:jc w:val="center"/>
              <w:rPr>
                <w:rFonts w:cstheme="minorHAnsi"/>
                <w:b/>
                <w:bCs/>
                <w:sz w:val="18"/>
                <w:szCs w:val="18"/>
                <w:highlight w:val="yellow"/>
              </w:rPr>
            </w:pPr>
          </w:p>
          <w:p w14:paraId="133D41B0" w14:textId="25E19CE5" w:rsidR="00BA5C45" w:rsidRPr="00B4536E" w:rsidRDefault="00BA5C45" w:rsidP="00BA5C45">
            <w:pPr>
              <w:jc w:val="center"/>
              <w:rPr>
                <w:rFonts w:cstheme="minorHAnsi"/>
                <w:b/>
                <w:bCs/>
                <w:sz w:val="18"/>
                <w:szCs w:val="18"/>
              </w:rPr>
            </w:pPr>
            <w:r w:rsidRPr="00B4536E">
              <w:rPr>
                <w:rFonts w:cstheme="minorHAnsi"/>
                <w:b/>
                <w:bCs/>
                <w:sz w:val="18"/>
                <w:szCs w:val="18"/>
              </w:rPr>
              <w:t xml:space="preserve">Maths </w:t>
            </w:r>
          </w:p>
          <w:p w14:paraId="300DBEA7" w14:textId="77777777" w:rsidR="00BA5C45" w:rsidRPr="00B4536E" w:rsidRDefault="00BA5C45" w:rsidP="00BA5C45">
            <w:pPr>
              <w:rPr>
                <w:rFonts w:cstheme="minorHAnsi"/>
                <w:sz w:val="18"/>
                <w:szCs w:val="18"/>
              </w:rPr>
            </w:pPr>
          </w:p>
          <w:p w14:paraId="1A57CB9C" w14:textId="77777777" w:rsidR="00BA5C45" w:rsidRPr="00B4536E" w:rsidRDefault="00BA5C45" w:rsidP="00BA5C45">
            <w:pPr>
              <w:jc w:val="both"/>
              <w:rPr>
                <w:rFonts w:cstheme="minorHAnsi"/>
                <w:b/>
                <w:sz w:val="18"/>
                <w:szCs w:val="18"/>
              </w:rPr>
            </w:pPr>
            <w:r w:rsidRPr="00B4536E">
              <w:rPr>
                <w:rFonts w:cstheme="minorHAnsi"/>
                <w:b/>
                <w:sz w:val="18"/>
                <w:szCs w:val="18"/>
              </w:rPr>
              <w:t xml:space="preserve">By the end of this lesson your child should be able to: </w:t>
            </w:r>
          </w:p>
          <w:p w14:paraId="352AE954" w14:textId="77777777" w:rsidR="00BA5C45" w:rsidRPr="00B4536E" w:rsidRDefault="00BA5C45" w:rsidP="00BA5C45">
            <w:pPr>
              <w:jc w:val="both"/>
              <w:rPr>
                <w:rFonts w:cstheme="minorHAnsi"/>
                <w:sz w:val="18"/>
                <w:szCs w:val="18"/>
              </w:rPr>
            </w:pPr>
            <w:r w:rsidRPr="00B4536E">
              <w:rPr>
                <w:rFonts w:cstheme="minorHAnsi"/>
                <w:sz w:val="18"/>
                <w:szCs w:val="18"/>
              </w:rPr>
              <w:t>Recite numbers past 5. • Say one number for each item in order: 1,2,3,4,5. • Know that the last number reached when counting a small set of objects tells you how many there are in total (‘cardinal principle’)</w:t>
            </w:r>
          </w:p>
          <w:p w14:paraId="4A460432" w14:textId="77777777" w:rsidR="00BA5C45" w:rsidRPr="00B4536E" w:rsidRDefault="00BA5C45" w:rsidP="00BA5C45">
            <w:pPr>
              <w:jc w:val="both"/>
              <w:rPr>
                <w:rFonts w:cstheme="minorHAnsi"/>
                <w:sz w:val="18"/>
                <w:szCs w:val="18"/>
              </w:rPr>
            </w:pPr>
          </w:p>
          <w:p w14:paraId="7B1BD358" w14:textId="77777777" w:rsidR="00BA5C45" w:rsidRPr="00B4536E" w:rsidRDefault="00BA5C45" w:rsidP="00BA5C45">
            <w:pPr>
              <w:jc w:val="both"/>
              <w:rPr>
                <w:rFonts w:cstheme="minorHAnsi"/>
                <w:b/>
                <w:sz w:val="18"/>
                <w:szCs w:val="18"/>
              </w:rPr>
            </w:pPr>
            <w:r w:rsidRPr="00B4536E">
              <w:rPr>
                <w:rFonts w:cstheme="minorHAnsi"/>
                <w:b/>
                <w:sz w:val="18"/>
                <w:szCs w:val="18"/>
              </w:rPr>
              <w:t>We recommend the following resources and activities to achieve this objective:</w:t>
            </w:r>
          </w:p>
          <w:p w14:paraId="7587C75C" w14:textId="77777777" w:rsidR="00BA5C45" w:rsidRPr="00B4536E" w:rsidRDefault="00BA5C45" w:rsidP="00BA5C45">
            <w:pPr>
              <w:rPr>
                <w:rFonts w:cstheme="minorHAnsi"/>
                <w:sz w:val="18"/>
                <w:szCs w:val="18"/>
              </w:rPr>
            </w:pPr>
          </w:p>
          <w:p w14:paraId="74F7FFF1" w14:textId="77777777" w:rsidR="00BA5C45" w:rsidRPr="00B4536E" w:rsidRDefault="00BA5C45" w:rsidP="00BA5C45">
            <w:pPr>
              <w:rPr>
                <w:rFonts w:cstheme="minorHAnsi"/>
                <w:sz w:val="18"/>
                <w:szCs w:val="18"/>
              </w:rPr>
            </w:pPr>
            <w:r w:rsidRPr="00B4536E">
              <w:rPr>
                <w:rFonts w:cstheme="minorHAnsi"/>
                <w:sz w:val="18"/>
                <w:szCs w:val="18"/>
              </w:rPr>
              <w:t>Explain that need to find out how many children are in F1 today. How can we do this? – count all of the children.</w:t>
            </w:r>
          </w:p>
          <w:p w14:paraId="6922B390" w14:textId="77777777" w:rsidR="00BA5C45" w:rsidRPr="00B4536E" w:rsidRDefault="00BA5C45" w:rsidP="00BA5C45">
            <w:pPr>
              <w:rPr>
                <w:rFonts w:cstheme="minorHAnsi"/>
                <w:sz w:val="18"/>
                <w:szCs w:val="18"/>
              </w:rPr>
            </w:pPr>
            <w:r w:rsidRPr="00B4536E">
              <w:rPr>
                <w:rFonts w:cstheme="minorHAnsi"/>
                <w:sz w:val="18"/>
                <w:szCs w:val="18"/>
              </w:rPr>
              <w:t xml:space="preserve">Model counting the children by starting from the middle. Pretend to get muddled up and ask children of there is a better way so that I don’t get muddled up – starting with the children on the outside, pointing at each child as I count them. </w:t>
            </w:r>
          </w:p>
          <w:p w14:paraId="734F949E" w14:textId="77777777" w:rsidR="00BA5C45" w:rsidRPr="00B4536E" w:rsidRDefault="00BA5C45" w:rsidP="00BA5C45">
            <w:pPr>
              <w:rPr>
                <w:rFonts w:cstheme="minorHAnsi"/>
                <w:sz w:val="18"/>
                <w:szCs w:val="18"/>
              </w:rPr>
            </w:pPr>
          </w:p>
          <w:p w14:paraId="4F057486" w14:textId="77777777" w:rsidR="00BA5C45" w:rsidRPr="00B4536E" w:rsidRDefault="00BA5C45" w:rsidP="00BA5C45">
            <w:pPr>
              <w:rPr>
                <w:rFonts w:cstheme="minorHAnsi"/>
                <w:sz w:val="18"/>
                <w:szCs w:val="18"/>
              </w:rPr>
            </w:pPr>
            <w:r w:rsidRPr="00B4536E">
              <w:rPr>
                <w:rFonts w:cstheme="minorHAnsi"/>
                <w:sz w:val="18"/>
                <w:szCs w:val="18"/>
              </w:rPr>
              <w:t>Ask the helping hands to count the children to us to see how many are in school today. (Support if needed by modelling and walking around with them).</w:t>
            </w:r>
          </w:p>
          <w:p w14:paraId="1F540DBA" w14:textId="77777777" w:rsidR="00BA5C45" w:rsidRPr="00B4536E" w:rsidRDefault="00BA5C45" w:rsidP="00BA5C45">
            <w:pPr>
              <w:rPr>
                <w:rFonts w:cstheme="minorHAnsi"/>
                <w:sz w:val="18"/>
                <w:szCs w:val="18"/>
              </w:rPr>
            </w:pPr>
          </w:p>
          <w:p w14:paraId="769F5243" w14:textId="77777777" w:rsidR="00BA5C45" w:rsidRPr="00B4536E" w:rsidRDefault="00BA5C45" w:rsidP="00BA5C45">
            <w:pPr>
              <w:rPr>
                <w:rFonts w:cstheme="minorHAnsi"/>
                <w:sz w:val="18"/>
                <w:szCs w:val="18"/>
              </w:rPr>
            </w:pPr>
            <w:r w:rsidRPr="00B4536E">
              <w:rPr>
                <w:rFonts w:cstheme="minorHAnsi"/>
                <w:sz w:val="18"/>
                <w:szCs w:val="18"/>
              </w:rPr>
              <w:t xml:space="preserve">Write the total on the white board for children to see the numeral. </w:t>
            </w:r>
          </w:p>
          <w:p w14:paraId="5923CF4C" w14:textId="77777777" w:rsidR="00BA5C45" w:rsidRPr="00B4536E" w:rsidRDefault="00BA5C45" w:rsidP="00BA5C45">
            <w:pPr>
              <w:rPr>
                <w:rFonts w:cstheme="minorHAnsi"/>
                <w:sz w:val="18"/>
                <w:szCs w:val="18"/>
              </w:rPr>
            </w:pPr>
          </w:p>
          <w:p w14:paraId="4DD4734C" w14:textId="77777777" w:rsidR="00BA5C45" w:rsidRPr="00B4536E" w:rsidRDefault="00BA5C45" w:rsidP="00BA5C45">
            <w:pPr>
              <w:rPr>
                <w:rFonts w:cstheme="minorHAnsi"/>
                <w:sz w:val="18"/>
                <w:szCs w:val="18"/>
              </w:rPr>
            </w:pPr>
            <w:r w:rsidRPr="00B4536E">
              <w:rPr>
                <w:rFonts w:cstheme="minorHAnsi"/>
                <w:sz w:val="18"/>
                <w:szCs w:val="18"/>
              </w:rPr>
              <w:t>Can we count to that number?</w:t>
            </w:r>
          </w:p>
          <w:p w14:paraId="6A57F888" w14:textId="77777777" w:rsidR="00BA5C45" w:rsidRPr="00B4536E" w:rsidRDefault="00BA5C45" w:rsidP="00BA5C45">
            <w:pPr>
              <w:rPr>
                <w:rFonts w:cstheme="minorHAnsi"/>
                <w:sz w:val="18"/>
                <w:szCs w:val="18"/>
              </w:rPr>
            </w:pPr>
            <w:r w:rsidRPr="00B4536E">
              <w:rPr>
                <w:rFonts w:cstheme="minorHAnsi"/>
                <w:sz w:val="18"/>
                <w:szCs w:val="18"/>
              </w:rPr>
              <w:t xml:space="preserve">Can we complete that many claps/jumps etc? </w:t>
            </w:r>
          </w:p>
          <w:p w14:paraId="4BE67603" w14:textId="77777777" w:rsidR="00BA5C45" w:rsidRPr="00B4536E" w:rsidRDefault="00BA5C45" w:rsidP="00BA5C45">
            <w:pPr>
              <w:rPr>
                <w:rFonts w:cstheme="minorHAnsi"/>
                <w:sz w:val="18"/>
                <w:szCs w:val="18"/>
              </w:rPr>
            </w:pPr>
          </w:p>
          <w:p w14:paraId="1CA3585F" w14:textId="303F7B28" w:rsidR="00BA5C45" w:rsidRPr="00B4536E" w:rsidRDefault="00BA5C45" w:rsidP="00BA5C45">
            <w:pPr>
              <w:rPr>
                <w:rFonts w:cstheme="minorHAnsi"/>
                <w:sz w:val="18"/>
                <w:szCs w:val="18"/>
              </w:rPr>
            </w:pPr>
            <w:r w:rsidRPr="00B4536E">
              <w:rPr>
                <w:rFonts w:cstheme="minorHAnsi"/>
                <w:sz w:val="18"/>
                <w:szCs w:val="18"/>
              </w:rPr>
              <w:t xml:space="preserve">Maximise opportunities to count the children every time they are lining up throughout the day. </w:t>
            </w:r>
          </w:p>
          <w:p w14:paraId="6701CEE8" w14:textId="77777777" w:rsidR="00BA5C45" w:rsidRPr="000768C5" w:rsidRDefault="00BA5C45" w:rsidP="00BA5C45">
            <w:pPr>
              <w:rPr>
                <w:rFonts w:cstheme="minorHAnsi"/>
                <w:sz w:val="18"/>
                <w:szCs w:val="18"/>
                <w:highlight w:val="yellow"/>
              </w:rPr>
            </w:pPr>
          </w:p>
          <w:p w14:paraId="2178B238" w14:textId="536CB9A7" w:rsidR="00BA5C45" w:rsidRDefault="00BA5C45" w:rsidP="00BA5C45">
            <w:pPr>
              <w:rPr>
                <w:rFonts w:cstheme="minorHAnsi"/>
                <w:sz w:val="18"/>
                <w:szCs w:val="18"/>
                <w:highlight w:val="yellow"/>
              </w:rPr>
            </w:pPr>
          </w:p>
          <w:p w14:paraId="2A9B29E1" w14:textId="77777777" w:rsidR="00BA5C45" w:rsidRPr="000768C5" w:rsidRDefault="00BA5C45" w:rsidP="00BA5C45">
            <w:pPr>
              <w:rPr>
                <w:rFonts w:cstheme="minorHAnsi"/>
                <w:sz w:val="18"/>
                <w:szCs w:val="18"/>
                <w:highlight w:val="yellow"/>
              </w:rPr>
            </w:pPr>
          </w:p>
          <w:p w14:paraId="48A35677" w14:textId="77777777" w:rsidR="00BA5C45" w:rsidRPr="000768C5" w:rsidRDefault="00BA5C45" w:rsidP="00BA5C45">
            <w:pPr>
              <w:rPr>
                <w:rFonts w:cstheme="minorHAnsi"/>
                <w:sz w:val="18"/>
                <w:szCs w:val="18"/>
                <w:highlight w:val="yellow"/>
              </w:rPr>
            </w:pPr>
          </w:p>
          <w:p w14:paraId="4A3990BD" w14:textId="77777777" w:rsidR="00BA5C45" w:rsidRPr="000768C5" w:rsidRDefault="00BA5C45" w:rsidP="00BA5C45">
            <w:pPr>
              <w:rPr>
                <w:rFonts w:cstheme="minorHAnsi"/>
                <w:sz w:val="18"/>
                <w:szCs w:val="18"/>
                <w:highlight w:val="yellow"/>
              </w:rPr>
            </w:pPr>
          </w:p>
          <w:p w14:paraId="4D529E55" w14:textId="77777777" w:rsidR="00BA5C45" w:rsidRPr="000768C5" w:rsidRDefault="00BA5C45" w:rsidP="00BA5C45">
            <w:pPr>
              <w:rPr>
                <w:rFonts w:cstheme="minorHAnsi"/>
                <w:sz w:val="18"/>
                <w:szCs w:val="18"/>
                <w:highlight w:val="yellow"/>
              </w:rPr>
            </w:pPr>
          </w:p>
          <w:p w14:paraId="59132FCC" w14:textId="77777777" w:rsidR="00BA5C45" w:rsidRPr="000768C5" w:rsidRDefault="00BA5C45" w:rsidP="00BA5C45">
            <w:pPr>
              <w:rPr>
                <w:rFonts w:cstheme="minorHAnsi"/>
                <w:sz w:val="18"/>
                <w:szCs w:val="18"/>
                <w:highlight w:val="yellow"/>
              </w:rPr>
            </w:pPr>
          </w:p>
          <w:p w14:paraId="58BA3807" w14:textId="501D77C1" w:rsidR="00BA5C45" w:rsidRPr="000768C5" w:rsidRDefault="00BA5C45" w:rsidP="00BA5C45">
            <w:pPr>
              <w:rPr>
                <w:rFonts w:cstheme="minorHAnsi"/>
                <w:sz w:val="18"/>
                <w:szCs w:val="18"/>
                <w:highlight w:val="yellow"/>
              </w:rPr>
            </w:pPr>
          </w:p>
        </w:tc>
        <w:tc>
          <w:tcPr>
            <w:tcW w:w="284" w:type="dxa"/>
            <w:vMerge/>
            <w:shd w:val="clear" w:color="auto" w:fill="D9D9D9" w:themeFill="background1" w:themeFillShade="D9"/>
          </w:tcPr>
          <w:p w14:paraId="7B044AF7" w14:textId="77777777" w:rsidR="00BA5C45" w:rsidRPr="000768C5" w:rsidRDefault="00BA5C45" w:rsidP="00BA5C45">
            <w:pPr>
              <w:rPr>
                <w:rFonts w:cstheme="minorHAnsi"/>
                <w:sz w:val="18"/>
                <w:szCs w:val="18"/>
                <w:highlight w:val="yellow"/>
              </w:rPr>
            </w:pPr>
          </w:p>
        </w:tc>
        <w:tc>
          <w:tcPr>
            <w:tcW w:w="4961" w:type="dxa"/>
          </w:tcPr>
          <w:p w14:paraId="3BFEB0EC" w14:textId="77777777" w:rsidR="00BA5C45" w:rsidRPr="00A736A6" w:rsidRDefault="00BA5C45" w:rsidP="00BA5C45">
            <w:pPr>
              <w:jc w:val="center"/>
              <w:rPr>
                <w:rFonts w:cstheme="minorHAnsi"/>
                <w:b/>
                <w:sz w:val="18"/>
                <w:szCs w:val="18"/>
                <w:highlight w:val="yellow"/>
              </w:rPr>
            </w:pPr>
          </w:p>
          <w:p w14:paraId="320EB0AA" w14:textId="660AC179" w:rsidR="00D93DB1" w:rsidRPr="00F037A6" w:rsidRDefault="00F037A6" w:rsidP="00D93DB1">
            <w:pPr>
              <w:jc w:val="center"/>
              <w:rPr>
                <w:rFonts w:cstheme="minorHAnsi"/>
                <w:b/>
                <w:bCs/>
                <w:sz w:val="18"/>
                <w:szCs w:val="18"/>
              </w:rPr>
            </w:pPr>
            <w:r w:rsidRPr="00F037A6">
              <w:rPr>
                <w:rFonts w:cstheme="minorHAnsi"/>
                <w:b/>
                <w:bCs/>
                <w:sz w:val="18"/>
                <w:szCs w:val="18"/>
              </w:rPr>
              <w:t>Communication and language/U</w:t>
            </w:r>
            <w:r w:rsidR="00D93DB1" w:rsidRPr="00F037A6">
              <w:rPr>
                <w:rFonts w:cstheme="minorHAnsi"/>
                <w:b/>
                <w:bCs/>
                <w:sz w:val="18"/>
                <w:szCs w:val="18"/>
              </w:rPr>
              <w:t>nderstanding the World</w:t>
            </w:r>
          </w:p>
          <w:p w14:paraId="789C4431" w14:textId="77777777" w:rsidR="00D93DB1" w:rsidRPr="00F037A6" w:rsidRDefault="00D93DB1" w:rsidP="00D93DB1">
            <w:pPr>
              <w:rPr>
                <w:rFonts w:cstheme="minorHAnsi"/>
                <w:sz w:val="18"/>
                <w:szCs w:val="18"/>
              </w:rPr>
            </w:pPr>
          </w:p>
          <w:p w14:paraId="1DF11539" w14:textId="77777777" w:rsidR="00D93DB1" w:rsidRPr="00F037A6" w:rsidRDefault="00D93DB1" w:rsidP="00D93DB1">
            <w:pPr>
              <w:jc w:val="both"/>
              <w:rPr>
                <w:rFonts w:cstheme="minorHAnsi"/>
                <w:b/>
                <w:sz w:val="18"/>
                <w:szCs w:val="18"/>
              </w:rPr>
            </w:pPr>
            <w:r w:rsidRPr="00F037A6">
              <w:rPr>
                <w:rFonts w:cstheme="minorHAnsi"/>
                <w:b/>
                <w:sz w:val="18"/>
                <w:szCs w:val="18"/>
              </w:rPr>
              <w:t xml:space="preserve">By the end of this lesson your child should be able to: </w:t>
            </w:r>
          </w:p>
          <w:p w14:paraId="5F0E835C" w14:textId="77777777" w:rsidR="00F037A6" w:rsidRDefault="00F037A6" w:rsidP="00F037A6">
            <w:pPr>
              <w:rPr>
                <w:color w:val="231F20"/>
                <w:spacing w:val="-1"/>
                <w:sz w:val="15"/>
                <w:szCs w:val="15"/>
              </w:rPr>
            </w:pPr>
          </w:p>
          <w:p w14:paraId="44C7E447" w14:textId="28C9C16F" w:rsidR="00D93DB1" w:rsidRPr="00F037A6" w:rsidRDefault="00D93DB1" w:rsidP="00F037A6">
            <w:pPr>
              <w:rPr>
                <w:rFonts w:cstheme="minorHAnsi"/>
                <w:b/>
                <w:bCs/>
                <w:sz w:val="18"/>
                <w:szCs w:val="18"/>
              </w:rPr>
            </w:pPr>
            <w:r w:rsidRPr="00F037A6">
              <w:rPr>
                <w:color w:val="231F20"/>
                <w:spacing w:val="-1"/>
                <w:sz w:val="15"/>
                <w:szCs w:val="15"/>
              </w:rPr>
              <w:t>Recognise</w:t>
            </w:r>
            <w:r w:rsidRPr="00F037A6">
              <w:rPr>
                <w:color w:val="231F20"/>
                <w:spacing w:val="-8"/>
                <w:sz w:val="15"/>
                <w:szCs w:val="15"/>
              </w:rPr>
              <w:t xml:space="preserve"> </w:t>
            </w:r>
            <w:r w:rsidRPr="00F037A6">
              <w:rPr>
                <w:color w:val="231F20"/>
                <w:spacing w:val="-1"/>
                <w:sz w:val="15"/>
                <w:szCs w:val="15"/>
              </w:rPr>
              <w:t>that</w:t>
            </w:r>
            <w:r w:rsidRPr="00F037A6">
              <w:rPr>
                <w:color w:val="231F20"/>
                <w:spacing w:val="-8"/>
                <w:sz w:val="15"/>
                <w:szCs w:val="15"/>
              </w:rPr>
              <w:t xml:space="preserve"> </w:t>
            </w:r>
            <w:r w:rsidRPr="00F037A6">
              <w:rPr>
                <w:color w:val="231F20"/>
                <w:spacing w:val="-1"/>
                <w:sz w:val="15"/>
                <w:szCs w:val="15"/>
              </w:rPr>
              <w:t>people</w:t>
            </w:r>
            <w:r w:rsidRPr="00F037A6">
              <w:rPr>
                <w:color w:val="231F20"/>
                <w:spacing w:val="-8"/>
                <w:sz w:val="15"/>
                <w:szCs w:val="15"/>
              </w:rPr>
              <w:t xml:space="preserve"> </w:t>
            </w:r>
            <w:r w:rsidRPr="00F037A6">
              <w:rPr>
                <w:color w:val="231F20"/>
                <w:spacing w:val="-1"/>
                <w:sz w:val="15"/>
                <w:szCs w:val="15"/>
              </w:rPr>
              <w:t>have</w:t>
            </w:r>
            <w:r w:rsidRPr="00F037A6">
              <w:rPr>
                <w:color w:val="231F20"/>
                <w:spacing w:val="-8"/>
                <w:sz w:val="15"/>
                <w:szCs w:val="15"/>
              </w:rPr>
              <w:t xml:space="preserve"> </w:t>
            </w:r>
            <w:r w:rsidRPr="00F037A6">
              <w:rPr>
                <w:color w:val="231F20"/>
                <w:spacing w:val="-1"/>
                <w:sz w:val="15"/>
                <w:szCs w:val="15"/>
              </w:rPr>
              <w:t>different</w:t>
            </w:r>
            <w:r w:rsidRPr="00F037A6">
              <w:rPr>
                <w:color w:val="231F20"/>
                <w:spacing w:val="-7"/>
                <w:sz w:val="15"/>
                <w:szCs w:val="15"/>
              </w:rPr>
              <w:t xml:space="preserve"> </w:t>
            </w:r>
            <w:r w:rsidRPr="00F037A6">
              <w:rPr>
                <w:color w:val="231F20"/>
                <w:spacing w:val="-1"/>
                <w:sz w:val="15"/>
                <w:szCs w:val="15"/>
              </w:rPr>
              <w:t>beliefs</w:t>
            </w:r>
            <w:r w:rsidRPr="00F037A6">
              <w:rPr>
                <w:color w:val="231F20"/>
                <w:spacing w:val="-8"/>
                <w:sz w:val="15"/>
                <w:szCs w:val="15"/>
              </w:rPr>
              <w:t xml:space="preserve"> </w:t>
            </w:r>
            <w:r w:rsidRPr="00F037A6">
              <w:rPr>
                <w:color w:val="231F20"/>
                <w:sz w:val="15"/>
                <w:szCs w:val="15"/>
              </w:rPr>
              <w:t>and</w:t>
            </w:r>
            <w:r w:rsidRPr="00F037A6">
              <w:rPr>
                <w:color w:val="231F20"/>
                <w:spacing w:val="-8"/>
                <w:sz w:val="15"/>
                <w:szCs w:val="15"/>
              </w:rPr>
              <w:t xml:space="preserve"> </w:t>
            </w:r>
            <w:r w:rsidRPr="00F037A6">
              <w:rPr>
                <w:color w:val="231F20"/>
                <w:sz w:val="15"/>
                <w:szCs w:val="15"/>
              </w:rPr>
              <w:t>celebrate</w:t>
            </w:r>
            <w:r w:rsidRPr="00F037A6">
              <w:rPr>
                <w:color w:val="231F20"/>
                <w:spacing w:val="-8"/>
                <w:sz w:val="15"/>
                <w:szCs w:val="15"/>
              </w:rPr>
              <w:t xml:space="preserve"> </w:t>
            </w:r>
            <w:r w:rsidRPr="00F037A6">
              <w:rPr>
                <w:color w:val="231F20"/>
                <w:sz w:val="15"/>
                <w:szCs w:val="15"/>
              </w:rPr>
              <w:t>special</w:t>
            </w:r>
            <w:r w:rsidRPr="00F037A6">
              <w:rPr>
                <w:color w:val="231F20"/>
                <w:spacing w:val="-8"/>
                <w:sz w:val="15"/>
                <w:szCs w:val="15"/>
              </w:rPr>
              <w:t xml:space="preserve"> </w:t>
            </w:r>
            <w:r w:rsidRPr="00F037A6">
              <w:rPr>
                <w:color w:val="231F20"/>
                <w:sz w:val="15"/>
                <w:szCs w:val="15"/>
              </w:rPr>
              <w:t>times</w:t>
            </w:r>
            <w:r w:rsidRPr="00F037A6">
              <w:rPr>
                <w:color w:val="231F20"/>
                <w:spacing w:val="-7"/>
                <w:sz w:val="15"/>
                <w:szCs w:val="15"/>
              </w:rPr>
              <w:t xml:space="preserve"> </w:t>
            </w:r>
            <w:r w:rsidRPr="00F037A6">
              <w:rPr>
                <w:color w:val="231F20"/>
                <w:sz w:val="15"/>
                <w:szCs w:val="15"/>
              </w:rPr>
              <w:t>in</w:t>
            </w:r>
            <w:r w:rsidRPr="00F037A6">
              <w:rPr>
                <w:color w:val="231F20"/>
                <w:spacing w:val="-8"/>
                <w:sz w:val="15"/>
                <w:szCs w:val="15"/>
              </w:rPr>
              <w:t xml:space="preserve"> </w:t>
            </w:r>
            <w:r w:rsidRPr="00F037A6">
              <w:rPr>
                <w:color w:val="231F20"/>
                <w:sz w:val="15"/>
                <w:szCs w:val="15"/>
              </w:rPr>
              <w:t>different</w:t>
            </w:r>
            <w:r w:rsidRPr="00F037A6">
              <w:rPr>
                <w:color w:val="231F20"/>
                <w:spacing w:val="-8"/>
                <w:sz w:val="15"/>
                <w:szCs w:val="15"/>
              </w:rPr>
              <w:t xml:space="preserve"> </w:t>
            </w:r>
            <w:r w:rsidRPr="00F037A6">
              <w:rPr>
                <w:color w:val="231F20"/>
                <w:sz w:val="15"/>
                <w:szCs w:val="15"/>
              </w:rPr>
              <w:t>ways.</w:t>
            </w:r>
          </w:p>
          <w:p w14:paraId="16A58B61" w14:textId="61341A4A" w:rsidR="00F037A6" w:rsidRPr="00F037A6" w:rsidRDefault="00F037A6" w:rsidP="00F037A6">
            <w:pPr>
              <w:rPr>
                <w:rFonts w:cstheme="minorHAnsi"/>
                <w:b/>
                <w:bCs/>
                <w:sz w:val="18"/>
                <w:szCs w:val="18"/>
              </w:rPr>
            </w:pPr>
            <w:r w:rsidRPr="00F037A6">
              <w:rPr>
                <w:color w:val="231F20"/>
                <w:spacing w:val="-1"/>
                <w:sz w:val="15"/>
                <w:szCs w:val="15"/>
              </w:rPr>
              <w:t>Understand</w:t>
            </w:r>
            <w:r w:rsidRPr="00F037A6">
              <w:rPr>
                <w:color w:val="231F20"/>
                <w:spacing w:val="-9"/>
                <w:sz w:val="15"/>
                <w:szCs w:val="15"/>
              </w:rPr>
              <w:t xml:space="preserve"> </w:t>
            </w:r>
            <w:r w:rsidRPr="00F037A6">
              <w:rPr>
                <w:color w:val="231F20"/>
                <w:spacing w:val="-1"/>
                <w:sz w:val="15"/>
                <w:szCs w:val="15"/>
              </w:rPr>
              <w:t>‘why’</w:t>
            </w:r>
            <w:r w:rsidRPr="00F037A6">
              <w:rPr>
                <w:color w:val="231F20"/>
                <w:spacing w:val="-8"/>
                <w:sz w:val="15"/>
                <w:szCs w:val="15"/>
              </w:rPr>
              <w:t xml:space="preserve"> </w:t>
            </w:r>
            <w:r w:rsidRPr="00F037A6">
              <w:rPr>
                <w:color w:val="231F20"/>
                <w:spacing w:val="-1"/>
                <w:sz w:val="15"/>
                <w:szCs w:val="15"/>
              </w:rPr>
              <w:t>questions,</w:t>
            </w:r>
            <w:r w:rsidRPr="00F037A6">
              <w:rPr>
                <w:color w:val="231F20"/>
                <w:spacing w:val="-8"/>
                <w:sz w:val="15"/>
                <w:szCs w:val="15"/>
              </w:rPr>
              <w:t xml:space="preserve"> </w:t>
            </w:r>
            <w:r w:rsidRPr="00F037A6">
              <w:rPr>
                <w:color w:val="231F20"/>
                <w:spacing w:val="-1"/>
                <w:sz w:val="15"/>
                <w:szCs w:val="15"/>
              </w:rPr>
              <w:t>like:</w:t>
            </w:r>
            <w:r w:rsidRPr="00F037A6">
              <w:rPr>
                <w:color w:val="231F20"/>
                <w:spacing w:val="-8"/>
                <w:sz w:val="15"/>
                <w:szCs w:val="15"/>
              </w:rPr>
              <w:t xml:space="preserve"> </w:t>
            </w:r>
            <w:r w:rsidRPr="00F037A6">
              <w:rPr>
                <w:color w:val="231F20"/>
                <w:spacing w:val="-1"/>
                <w:sz w:val="15"/>
                <w:szCs w:val="15"/>
              </w:rPr>
              <w:t>“Why</w:t>
            </w:r>
            <w:r w:rsidRPr="00F037A6">
              <w:rPr>
                <w:color w:val="231F20"/>
                <w:spacing w:val="-8"/>
                <w:sz w:val="15"/>
                <w:szCs w:val="15"/>
              </w:rPr>
              <w:t xml:space="preserve"> </w:t>
            </w:r>
            <w:r w:rsidRPr="00F037A6">
              <w:rPr>
                <w:color w:val="231F20"/>
                <w:sz w:val="15"/>
                <w:szCs w:val="15"/>
              </w:rPr>
              <w:t>do</w:t>
            </w:r>
            <w:r w:rsidRPr="00F037A6">
              <w:rPr>
                <w:color w:val="231F20"/>
                <w:spacing w:val="-8"/>
                <w:sz w:val="15"/>
                <w:szCs w:val="15"/>
              </w:rPr>
              <w:t xml:space="preserve"> </w:t>
            </w:r>
            <w:r w:rsidRPr="00F037A6">
              <w:rPr>
                <w:color w:val="231F20"/>
                <w:sz w:val="15"/>
                <w:szCs w:val="15"/>
              </w:rPr>
              <w:t>you</w:t>
            </w:r>
            <w:r w:rsidRPr="00F037A6">
              <w:rPr>
                <w:color w:val="231F20"/>
                <w:spacing w:val="-8"/>
                <w:sz w:val="15"/>
                <w:szCs w:val="15"/>
              </w:rPr>
              <w:t xml:space="preserve"> </w:t>
            </w:r>
            <w:r w:rsidRPr="00F037A6">
              <w:rPr>
                <w:color w:val="231F20"/>
                <w:sz w:val="15"/>
                <w:szCs w:val="15"/>
              </w:rPr>
              <w:t>think</w:t>
            </w:r>
            <w:r w:rsidRPr="00F037A6">
              <w:rPr>
                <w:color w:val="231F20"/>
                <w:spacing w:val="-8"/>
                <w:sz w:val="15"/>
                <w:szCs w:val="15"/>
              </w:rPr>
              <w:t xml:space="preserve"> </w:t>
            </w:r>
            <w:r w:rsidRPr="00F037A6">
              <w:rPr>
                <w:color w:val="231F20"/>
                <w:sz w:val="15"/>
                <w:szCs w:val="15"/>
              </w:rPr>
              <w:t>the</w:t>
            </w:r>
            <w:r w:rsidRPr="00F037A6">
              <w:rPr>
                <w:color w:val="231F20"/>
                <w:spacing w:val="-8"/>
                <w:sz w:val="15"/>
                <w:szCs w:val="15"/>
              </w:rPr>
              <w:t xml:space="preserve"> </w:t>
            </w:r>
            <w:r w:rsidRPr="00F037A6">
              <w:rPr>
                <w:color w:val="231F20"/>
                <w:sz w:val="15"/>
                <w:szCs w:val="15"/>
              </w:rPr>
              <w:t>caterpillar</w:t>
            </w:r>
            <w:r w:rsidRPr="00F037A6">
              <w:rPr>
                <w:color w:val="231F20"/>
                <w:spacing w:val="1"/>
                <w:sz w:val="15"/>
                <w:szCs w:val="15"/>
              </w:rPr>
              <w:t xml:space="preserve"> </w:t>
            </w:r>
            <w:r w:rsidRPr="00F037A6">
              <w:rPr>
                <w:color w:val="231F20"/>
                <w:sz w:val="15"/>
                <w:szCs w:val="15"/>
              </w:rPr>
              <w:t>got</w:t>
            </w:r>
            <w:r w:rsidRPr="00F037A6">
              <w:rPr>
                <w:color w:val="231F20"/>
                <w:spacing w:val="-9"/>
                <w:sz w:val="15"/>
                <w:szCs w:val="15"/>
              </w:rPr>
              <w:t xml:space="preserve"> </w:t>
            </w:r>
            <w:r w:rsidRPr="00F037A6">
              <w:rPr>
                <w:color w:val="231F20"/>
                <w:sz w:val="15"/>
                <w:szCs w:val="15"/>
              </w:rPr>
              <w:t>so</w:t>
            </w:r>
            <w:r w:rsidRPr="00F037A6">
              <w:rPr>
                <w:color w:val="231F20"/>
                <w:spacing w:val="-8"/>
                <w:sz w:val="15"/>
                <w:szCs w:val="15"/>
              </w:rPr>
              <w:t xml:space="preserve"> </w:t>
            </w:r>
            <w:r w:rsidRPr="00F037A6">
              <w:rPr>
                <w:color w:val="231F20"/>
                <w:sz w:val="15"/>
                <w:szCs w:val="15"/>
              </w:rPr>
              <w:t>fat?”</w:t>
            </w:r>
          </w:p>
          <w:p w14:paraId="438D56F4" w14:textId="17A98E6F" w:rsidR="00D93DB1" w:rsidRPr="00A736A6" w:rsidRDefault="00F037A6" w:rsidP="00D93DB1">
            <w:pPr>
              <w:jc w:val="both"/>
              <w:rPr>
                <w:rFonts w:cstheme="minorHAnsi"/>
                <w:sz w:val="18"/>
                <w:szCs w:val="18"/>
                <w:highlight w:val="yellow"/>
              </w:rPr>
            </w:pPr>
            <w:r>
              <w:rPr>
                <w:color w:val="231F20"/>
                <w:sz w:val="15"/>
                <w:szCs w:val="15"/>
              </w:rPr>
              <w:t>Develop their communication</w:t>
            </w:r>
          </w:p>
          <w:p w14:paraId="204D9C58" w14:textId="77777777" w:rsidR="00D93DB1" w:rsidRPr="00A736A6" w:rsidRDefault="00D93DB1" w:rsidP="00D93DB1">
            <w:pPr>
              <w:jc w:val="both"/>
              <w:rPr>
                <w:rFonts w:cstheme="minorHAnsi"/>
                <w:sz w:val="18"/>
                <w:szCs w:val="18"/>
                <w:highlight w:val="yellow"/>
              </w:rPr>
            </w:pPr>
          </w:p>
          <w:p w14:paraId="5C739D4E" w14:textId="77777777" w:rsidR="00D93DB1" w:rsidRPr="00F037A6" w:rsidRDefault="00D93DB1" w:rsidP="00D93DB1">
            <w:pPr>
              <w:jc w:val="both"/>
              <w:rPr>
                <w:rFonts w:cstheme="minorHAnsi"/>
                <w:b/>
                <w:sz w:val="18"/>
                <w:szCs w:val="18"/>
              </w:rPr>
            </w:pPr>
            <w:r w:rsidRPr="00F037A6">
              <w:rPr>
                <w:rFonts w:cstheme="minorHAnsi"/>
                <w:b/>
                <w:sz w:val="18"/>
                <w:szCs w:val="18"/>
              </w:rPr>
              <w:t>We recommend the following resources and activities to achieve this objective:</w:t>
            </w:r>
          </w:p>
          <w:p w14:paraId="49DFFC42" w14:textId="5A66A229" w:rsidR="00BA5C45" w:rsidRPr="00F037A6" w:rsidRDefault="00BA5C45" w:rsidP="00BA5C45">
            <w:pPr>
              <w:rPr>
                <w:rFonts w:eastAsiaTheme="minorEastAsia" w:cstheme="minorHAnsi"/>
                <w:color w:val="231F20"/>
                <w:sz w:val="18"/>
                <w:szCs w:val="18"/>
                <w:lang w:eastAsia="en-GB"/>
              </w:rPr>
            </w:pPr>
          </w:p>
          <w:p w14:paraId="246F20CF" w14:textId="03260E99" w:rsidR="00874766" w:rsidRPr="00F037A6" w:rsidRDefault="00874766" w:rsidP="00874766">
            <w:pPr>
              <w:rPr>
                <w:rFonts w:eastAsiaTheme="minorEastAsia" w:cstheme="minorHAnsi"/>
                <w:color w:val="231F20"/>
                <w:sz w:val="18"/>
                <w:szCs w:val="18"/>
                <w:lang w:eastAsia="en-GB"/>
              </w:rPr>
            </w:pPr>
            <w:r w:rsidRPr="00F037A6">
              <w:rPr>
                <w:rFonts w:eastAsiaTheme="minorEastAsia" w:cstheme="minorHAnsi"/>
                <w:color w:val="231F20"/>
                <w:sz w:val="18"/>
                <w:szCs w:val="18"/>
                <w:lang w:eastAsia="en-GB"/>
              </w:rPr>
              <w:t xml:space="preserve">Show children a selection of Christmas photographs </w:t>
            </w:r>
            <w:r w:rsidR="00F037A6" w:rsidRPr="00F037A6">
              <w:rPr>
                <w:rFonts w:eastAsiaTheme="minorEastAsia" w:cstheme="minorHAnsi"/>
                <w:color w:val="231F20"/>
                <w:sz w:val="18"/>
                <w:szCs w:val="18"/>
                <w:lang w:eastAsia="en-GB"/>
              </w:rPr>
              <w:t xml:space="preserve">and discuss each one. </w:t>
            </w:r>
          </w:p>
          <w:p w14:paraId="42579D73" w14:textId="77777777" w:rsidR="00874766" w:rsidRPr="00F037A6" w:rsidRDefault="00874766" w:rsidP="00874766">
            <w:pPr>
              <w:rPr>
                <w:rFonts w:eastAsiaTheme="minorEastAsia" w:cstheme="minorHAnsi"/>
                <w:color w:val="231F20"/>
                <w:sz w:val="18"/>
                <w:szCs w:val="18"/>
                <w:lang w:eastAsia="en-GB"/>
              </w:rPr>
            </w:pPr>
          </w:p>
          <w:p w14:paraId="50B6C8D4" w14:textId="172E439A" w:rsidR="00874766" w:rsidRPr="00F037A6" w:rsidRDefault="00874766" w:rsidP="00874766">
            <w:pPr>
              <w:rPr>
                <w:rFonts w:eastAsiaTheme="minorEastAsia" w:cstheme="minorHAnsi"/>
                <w:color w:val="231F20"/>
                <w:sz w:val="18"/>
                <w:szCs w:val="18"/>
                <w:lang w:eastAsia="en-GB"/>
              </w:rPr>
            </w:pPr>
            <w:r w:rsidRPr="00874766">
              <w:rPr>
                <w:rFonts w:eastAsiaTheme="minorEastAsia" w:cstheme="minorHAnsi"/>
                <w:color w:val="231F20"/>
                <w:sz w:val="18"/>
                <w:szCs w:val="18"/>
                <w:lang w:eastAsia="en-GB"/>
              </w:rPr>
              <w:t xml:space="preserve">Invite children to describe what is shown in each photo and how they are used during Christmas celebrations. </w:t>
            </w:r>
          </w:p>
          <w:p w14:paraId="64E41F51" w14:textId="77777777" w:rsidR="00F037A6" w:rsidRPr="00F037A6" w:rsidRDefault="00F037A6" w:rsidP="00874766">
            <w:pPr>
              <w:rPr>
                <w:rFonts w:eastAsiaTheme="minorEastAsia" w:cstheme="minorHAnsi"/>
                <w:color w:val="231F20"/>
                <w:sz w:val="18"/>
                <w:szCs w:val="18"/>
                <w:lang w:eastAsia="en-GB"/>
              </w:rPr>
            </w:pPr>
          </w:p>
          <w:p w14:paraId="40FF6E97" w14:textId="0CF93D71" w:rsidR="00874766" w:rsidRPr="00874766" w:rsidRDefault="00874766" w:rsidP="00874766">
            <w:pPr>
              <w:rPr>
                <w:rFonts w:eastAsiaTheme="minorEastAsia" w:cstheme="minorHAnsi"/>
                <w:color w:val="231F20"/>
                <w:sz w:val="18"/>
                <w:szCs w:val="18"/>
                <w:lang w:eastAsia="en-GB"/>
              </w:rPr>
            </w:pPr>
            <w:r w:rsidRPr="00874766">
              <w:rPr>
                <w:rFonts w:eastAsiaTheme="minorEastAsia" w:cstheme="minorHAnsi"/>
                <w:color w:val="231F20"/>
                <w:sz w:val="18"/>
                <w:szCs w:val="18"/>
                <w:lang w:eastAsia="en-GB"/>
              </w:rPr>
              <w:t>Encourage children to ask questions to find out more and check they understand what they have found out.</w:t>
            </w:r>
          </w:p>
          <w:p w14:paraId="0B90F7B6" w14:textId="537BAB27" w:rsidR="00D93DB1" w:rsidRPr="00A736A6" w:rsidRDefault="00D93DB1" w:rsidP="00BA5C45">
            <w:pPr>
              <w:rPr>
                <w:rFonts w:eastAsiaTheme="minorEastAsia" w:cstheme="minorHAnsi"/>
                <w:color w:val="231F20"/>
                <w:sz w:val="18"/>
                <w:szCs w:val="18"/>
                <w:highlight w:val="yellow"/>
                <w:lang w:eastAsia="en-GB"/>
              </w:rPr>
            </w:pPr>
          </w:p>
          <w:p w14:paraId="4A61CD2F" w14:textId="77777777" w:rsidR="00D93DB1" w:rsidRPr="00A736A6" w:rsidRDefault="00D93DB1" w:rsidP="00BA5C45">
            <w:pPr>
              <w:rPr>
                <w:rFonts w:eastAsiaTheme="minorEastAsia" w:cstheme="minorHAnsi"/>
                <w:color w:val="231F20"/>
                <w:sz w:val="18"/>
                <w:szCs w:val="18"/>
                <w:highlight w:val="yellow"/>
                <w:lang w:eastAsia="en-GB"/>
              </w:rPr>
            </w:pPr>
          </w:p>
          <w:p w14:paraId="7622C2F6" w14:textId="6EAA7EF8" w:rsidR="00D93DB1" w:rsidRPr="00A736A6" w:rsidRDefault="00D93DB1" w:rsidP="00BA5C45">
            <w:pPr>
              <w:rPr>
                <w:rFonts w:eastAsiaTheme="minorEastAsia" w:cstheme="minorHAnsi"/>
                <w:color w:val="231F20"/>
                <w:sz w:val="18"/>
                <w:szCs w:val="18"/>
                <w:highlight w:val="yellow"/>
                <w:lang w:eastAsia="en-GB"/>
              </w:rPr>
            </w:pPr>
          </w:p>
          <w:p w14:paraId="35377F28" w14:textId="77777777" w:rsidR="00BA5C45" w:rsidRPr="00A736A6" w:rsidRDefault="00BA5C45" w:rsidP="00BA5C45">
            <w:pPr>
              <w:rPr>
                <w:rFonts w:eastAsiaTheme="minorEastAsia" w:cstheme="minorHAnsi"/>
                <w:color w:val="231F20"/>
                <w:sz w:val="18"/>
                <w:szCs w:val="18"/>
                <w:highlight w:val="yellow"/>
                <w:lang w:eastAsia="en-GB"/>
              </w:rPr>
            </w:pPr>
          </w:p>
          <w:p w14:paraId="4030D37C" w14:textId="77777777" w:rsidR="00BA5C45" w:rsidRPr="00A736A6" w:rsidRDefault="00BA5C45" w:rsidP="00BA5C45">
            <w:pPr>
              <w:rPr>
                <w:rFonts w:eastAsiaTheme="minorEastAsia" w:cstheme="minorHAnsi"/>
                <w:color w:val="231F20"/>
                <w:sz w:val="18"/>
                <w:szCs w:val="18"/>
                <w:highlight w:val="yellow"/>
                <w:lang w:eastAsia="en-GB"/>
              </w:rPr>
            </w:pPr>
          </w:p>
          <w:p w14:paraId="7EA5DBA9" w14:textId="77777777" w:rsidR="00BA5C45" w:rsidRPr="00A736A6" w:rsidRDefault="00BA5C45" w:rsidP="00BA5C45">
            <w:pPr>
              <w:rPr>
                <w:rFonts w:eastAsiaTheme="minorEastAsia" w:cstheme="minorHAnsi"/>
                <w:color w:val="231F20"/>
                <w:sz w:val="18"/>
                <w:szCs w:val="18"/>
                <w:highlight w:val="yellow"/>
                <w:lang w:eastAsia="en-GB"/>
              </w:rPr>
            </w:pPr>
          </w:p>
          <w:p w14:paraId="6ED70A16" w14:textId="77777777" w:rsidR="00BA5C45" w:rsidRPr="00A736A6" w:rsidRDefault="00BA5C45" w:rsidP="00BA5C45">
            <w:pPr>
              <w:rPr>
                <w:rFonts w:eastAsiaTheme="minorEastAsia" w:cstheme="minorHAnsi"/>
                <w:color w:val="231F20"/>
                <w:sz w:val="18"/>
                <w:szCs w:val="18"/>
                <w:highlight w:val="yellow"/>
                <w:lang w:eastAsia="en-GB"/>
              </w:rPr>
            </w:pPr>
          </w:p>
          <w:p w14:paraId="15F49A5E" w14:textId="77777777" w:rsidR="00BA5C45" w:rsidRPr="00A736A6" w:rsidRDefault="00BA5C45" w:rsidP="00BA5C45">
            <w:pPr>
              <w:rPr>
                <w:rFonts w:eastAsiaTheme="minorEastAsia" w:cstheme="minorHAnsi"/>
                <w:color w:val="231F20"/>
                <w:sz w:val="18"/>
                <w:szCs w:val="18"/>
                <w:highlight w:val="yellow"/>
                <w:lang w:eastAsia="en-GB"/>
              </w:rPr>
            </w:pPr>
          </w:p>
          <w:p w14:paraId="25A2E43D" w14:textId="77777777" w:rsidR="00BA5C45" w:rsidRPr="00A736A6" w:rsidRDefault="00BA5C45" w:rsidP="00BA5C45">
            <w:pPr>
              <w:rPr>
                <w:rFonts w:eastAsiaTheme="minorEastAsia" w:cstheme="minorHAnsi"/>
                <w:color w:val="231F20"/>
                <w:sz w:val="18"/>
                <w:szCs w:val="18"/>
                <w:highlight w:val="yellow"/>
                <w:lang w:eastAsia="en-GB"/>
              </w:rPr>
            </w:pPr>
          </w:p>
          <w:p w14:paraId="1FFD06ED" w14:textId="77777777" w:rsidR="00BA5C45" w:rsidRPr="00A736A6" w:rsidRDefault="00BA5C45" w:rsidP="00BA5C45">
            <w:pPr>
              <w:rPr>
                <w:rFonts w:eastAsiaTheme="minorEastAsia" w:cstheme="minorHAnsi"/>
                <w:color w:val="231F20"/>
                <w:sz w:val="18"/>
                <w:szCs w:val="18"/>
                <w:highlight w:val="yellow"/>
                <w:lang w:eastAsia="en-GB"/>
              </w:rPr>
            </w:pPr>
          </w:p>
          <w:p w14:paraId="6EBCF18B" w14:textId="3407469F" w:rsidR="00BA5C45" w:rsidRPr="00A736A6" w:rsidRDefault="00BA5C45" w:rsidP="00BA5C45">
            <w:pPr>
              <w:rPr>
                <w:rFonts w:eastAsiaTheme="minorEastAsia" w:cstheme="minorHAnsi"/>
                <w:color w:val="231F20"/>
                <w:sz w:val="18"/>
                <w:szCs w:val="18"/>
                <w:highlight w:val="yellow"/>
                <w:lang w:eastAsia="en-GB"/>
              </w:rPr>
            </w:pPr>
          </w:p>
        </w:tc>
        <w:tc>
          <w:tcPr>
            <w:tcW w:w="283" w:type="dxa"/>
            <w:vMerge/>
            <w:shd w:val="clear" w:color="auto" w:fill="D9D9D9" w:themeFill="background1" w:themeFillShade="D9"/>
          </w:tcPr>
          <w:p w14:paraId="618B5F99" w14:textId="77777777" w:rsidR="00BA5C45" w:rsidRPr="00A736A6" w:rsidRDefault="00BA5C45" w:rsidP="00BA5C45">
            <w:pPr>
              <w:rPr>
                <w:rFonts w:cstheme="minorHAnsi"/>
                <w:sz w:val="18"/>
                <w:szCs w:val="18"/>
                <w:highlight w:val="yellow"/>
              </w:rPr>
            </w:pPr>
          </w:p>
        </w:tc>
        <w:tc>
          <w:tcPr>
            <w:tcW w:w="4791" w:type="dxa"/>
          </w:tcPr>
          <w:p w14:paraId="1997D796" w14:textId="77777777" w:rsidR="00BA5C45" w:rsidRPr="00A736A6" w:rsidRDefault="00BA5C45" w:rsidP="00BA5C45">
            <w:pPr>
              <w:rPr>
                <w:rFonts w:cstheme="minorHAnsi"/>
                <w:bCs/>
                <w:sz w:val="18"/>
                <w:szCs w:val="18"/>
                <w:highlight w:val="yellow"/>
              </w:rPr>
            </w:pPr>
          </w:p>
          <w:p w14:paraId="6950CA65" w14:textId="7B858997" w:rsidR="00BA5C45" w:rsidRPr="00130D5D" w:rsidRDefault="00BA5C45" w:rsidP="00BA5C45">
            <w:pPr>
              <w:jc w:val="center"/>
              <w:rPr>
                <w:rFonts w:cstheme="minorHAnsi"/>
                <w:b/>
                <w:sz w:val="18"/>
                <w:szCs w:val="18"/>
              </w:rPr>
            </w:pPr>
            <w:r w:rsidRPr="00130D5D">
              <w:rPr>
                <w:rFonts w:cstheme="minorHAnsi"/>
                <w:sz w:val="18"/>
                <w:szCs w:val="18"/>
              </w:rPr>
              <w:t xml:space="preserve"> </w:t>
            </w:r>
            <w:r w:rsidRPr="00130D5D">
              <w:rPr>
                <w:rFonts w:cstheme="minorHAnsi"/>
                <w:b/>
                <w:sz w:val="18"/>
                <w:szCs w:val="18"/>
              </w:rPr>
              <w:t xml:space="preserve">Phase 1 phonics </w:t>
            </w:r>
          </w:p>
          <w:p w14:paraId="5B7185A4" w14:textId="77777777" w:rsidR="00BA5C45" w:rsidRPr="00130D5D" w:rsidRDefault="00BA5C45" w:rsidP="00BA5C45">
            <w:pPr>
              <w:jc w:val="center"/>
              <w:rPr>
                <w:rFonts w:cstheme="minorHAnsi"/>
                <w:b/>
                <w:sz w:val="18"/>
                <w:szCs w:val="18"/>
              </w:rPr>
            </w:pPr>
          </w:p>
          <w:p w14:paraId="2D20D592" w14:textId="77777777" w:rsidR="00BA5C45" w:rsidRPr="00130D5D" w:rsidRDefault="00BA5C45" w:rsidP="00BA5C45">
            <w:pPr>
              <w:rPr>
                <w:rFonts w:cstheme="minorHAnsi"/>
                <w:b/>
                <w:sz w:val="18"/>
                <w:szCs w:val="18"/>
              </w:rPr>
            </w:pPr>
            <w:r w:rsidRPr="00130D5D">
              <w:rPr>
                <w:rFonts w:cstheme="minorHAnsi"/>
                <w:b/>
                <w:sz w:val="18"/>
                <w:szCs w:val="18"/>
              </w:rPr>
              <w:t>By the end of this lesson your child should be able to:</w:t>
            </w:r>
          </w:p>
          <w:p w14:paraId="705F806B" w14:textId="6E58749F" w:rsidR="00BA5C45" w:rsidRPr="00130D5D" w:rsidRDefault="00130D5D" w:rsidP="00130D5D">
            <w:pPr>
              <w:rPr>
                <w:rFonts w:cstheme="minorHAnsi"/>
                <w:b/>
                <w:bCs/>
                <w:sz w:val="18"/>
                <w:szCs w:val="18"/>
              </w:rPr>
            </w:pPr>
            <w:r w:rsidRPr="00130D5D">
              <w:rPr>
                <w:rFonts w:cstheme="minorHAnsi"/>
                <w:b/>
                <w:bCs/>
                <w:sz w:val="18"/>
                <w:szCs w:val="18"/>
              </w:rPr>
              <w:t xml:space="preserve">Talk about and produce different body percussion sounds </w:t>
            </w:r>
          </w:p>
          <w:p w14:paraId="63F642FD" w14:textId="77777777" w:rsidR="00BA5C45" w:rsidRPr="00130D5D" w:rsidRDefault="00BA5C45" w:rsidP="00BA5C45">
            <w:pPr>
              <w:jc w:val="center"/>
              <w:rPr>
                <w:rFonts w:cstheme="minorHAnsi"/>
                <w:b/>
                <w:bCs/>
                <w:sz w:val="18"/>
                <w:szCs w:val="18"/>
              </w:rPr>
            </w:pPr>
          </w:p>
          <w:p w14:paraId="56EB4807" w14:textId="418E6973" w:rsidR="00130D5D" w:rsidRPr="00130D5D" w:rsidRDefault="00BA5C45" w:rsidP="00BA5C45">
            <w:pPr>
              <w:jc w:val="both"/>
              <w:rPr>
                <w:rFonts w:cstheme="minorHAnsi"/>
                <w:b/>
                <w:sz w:val="18"/>
                <w:szCs w:val="18"/>
              </w:rPr>
            </w:pPr>
            <w:r w:rsidRPr="00130D5D">
              <w:rPr>
                <w:rFonts w:cstheme="minorHAnsi"/>
                <w:b/>
                <w:sz w:val="18"/>
                <w:szCs w:val="18"/>
              </w:rPr>
              <w:t>We recommend the following resources and activities to achieve this objective:</w:t>
            </w:r>
          </w:p>
          <w:p w14:paraId="0F7042DD" w14:textId="60C1C2D8" w:rsidR="00130D5D" w:rsidRPr="00130D5D" w:rsidRDefault="00130D5D" w:rsidP="00BA5C45">
            <w:pPr>
              <w:jc w:val="both"/>
              <w:rPr>
                <w:rFonts w:cstheme="minorHAnsi"/>
                <w:b/>
                <w:sz w:val="18"/>
                <w:szCs w:val="18"/>
              </w:rPr>
            </w:pPr>
          </w:p>
          <w:p w14:paraId="045CB8E8" w14:textId="196B2D51" w:rsidR="00130D5D" w:rsidRPr="00130D5D" w:rsidRDefault="00130D5D" w:rsidP="00BA5C45">
            <w:pPr>
              <w:jc w:val="both"/>
              <w:rPr>
                <w:rFonts w:cstheme="minorHAnsi"/>
                <w:b/>
                <w:sz w:val="18"/>
                <w:szCs w:val="18"/>
              </w:rPr>
            </w:pPr>
            <w:r w:rsidRPr="00130D5D">
              <w:rPr>
                <w:rFonts w:cstheme="minorHAnsi"/>
                <w:b/>
                <w:sz w:val="18"/>
                <w:szCs w:val="18"/>
              </w:rPr>
              <w:t xml:space="preserve">Phonics with Felix – body percussion </w:t>
            </w:r>
          </w:p>
          <w:p w14:paraId="6C436D2B" w14:textId="77777777" w:rsidR="00BA5C45" w:rsidRDefault="00130D5D" w:rsidP="00BA5C45">
            <w:pPr>
              <w:tabs>
                <w:tab w:val="left" w:pos="3108"/>
              </w:tabs>
              <w:rPr>
                <w:rFonts w:cstheme="minorHAnsi"/>
                <w:sz w:val="18"/>
                <w:szCs w:val="18"/>
              </w:rPr>
            </w:pPr>
            <w:hyperlink r:id="rId13" w:history="1">
              <w:r w:rsidRPr="00417070">
                <w:rPr>
                  <w:rStyle w:val="Hyperlink"/>
                  <w:rFonts w:cstheme="minorHAnsi"/>
                  <w:sz w:val="18"/>
                  <w:szCs w:val="18"/>
                </w:rPr>
                <w:t>https://content.twinkl.co.uk/resource/29/73/t-p-1636-phase-1-phonics-lesson-3-body-percussion_ver_1.mp4?__token__=exp=1638181140~acl=%2Fresource%2F29%2F73%2Ft-p-1636-phase-1-phonics-lesson-3-body-percussion_ver_1.mp4%2A~hmac=9f432de30f3cb59c01a2fe16135703288edea9e1a1b9dc77eb9b4e0536939d85</w:t>
              </w:r>
            </w:hyperlink>
            <w:r>
              <w:rPr>
                <w:rFonts w:cstheme="minorHAnsi"/>
                <w:sz w:val="18"/>
                <w:szCs w:val="18"/>
              </w:rPr>
              <w:t xml:space="preserve"> </w:t>
            </w:r>
          </w:p>
          <w:p w14:paraId="6B69E0A4" w14:textId="77777777" w:rsidR="00130D5D" w:rsidRDefault="00130D5D" w:rsidP="00BA5C45">
            <w:pPr>
              <w:tabs>
                <w:tab w:val="left" w:pos="3108"/>
              </w:tabs>
              <w:rPr>
                <w:rFonts w:cstheme="minorHAnsi"/>
                <w:sz w:val="18"/>
                <w:szCs w:val="18"/>
              </w:rPr>
            </w:pPr>
          </w:p>
          <w:p w14:paraId="38BD4D51" w14:textId="0616296D" w:rsidR="00130D5D" w:rsidRPr="00A736A6" w:rsidRDefault="00130D5D" w:rsidP="00BA5C45">
            <w:pPr>
              <w:tabs>
                <w:tab w:val="left" w:pos="3108"/>
              </w:tabs>
              <w:rPr>
                <w:rFonts w:cstheme="minorHAnsi"/>
                <w:sz w:val="18"/>
                <w:szCs w:val="18"/>
                <w:highlight w:val="yellow"/>
              </w:rPr>
            </w:pPr>
            <w:r>
              <w:rPr>
                <w:rFonts w:cstheme="minorHAnsi"/>
                <w:sz w:val="18"/>
                <w:szCs w:val="18"/>
              </w:rPr>
              <w:t xml:space="preserve">Ask children if they would like to stand up and model a body percussion sound to their peers. </w:t>
            </w:r>
          </w:p>
        </w:tc>
      </w:tr>
      <w:tr w:rsidR="00BA5C45" w:rsidRPr="009B74FA" w14:paraId="27662458" w14:textId="3CC27C07" w:rsidTr="00EF5238">
        <w:tc>
          <w:tcPr>
            <w:tcW w:w="1271" w:type="dxa"/>
            <w:vAlign w:val="center"/>
          </w:tcPr>
          <w:p w14:paraId="469C3ADA" w14:textId="3906A918" w:rsidR="00BA5C45" w:rsidRPr="00B4536E" w:rsidRDefault="00BA5C45" w:rsidP="00BA5C45">
            <w:pPr>
              <w:jc w:val="center"/>
              <w:rPr>
                <w:rFonts w:cstheme="minorHAnsi"/>
                <w:b/>
                <w:bCs/>
                <w:sz w:val="18"/>
                <w:szCs w:val="18"/>
              </w:rPr>
            </w:pPr>
            <w:r w:rsidRPr="00B4536E">
              <w:rPr>
                <w:rFonts w:cstheme="minorHAnsi"/>
                <w:b/>
                <w:bCs/>
                <w:sz w:val="18"/>
                <w:szCs w:val="18"/>
              </w:rPr>
              <w:lastRenderedPageBreak/>
              <w:t>Friday</w:t>
            </w:r>
          </w:p>
          <w:p w14:paraId="2741B45A" w14:textId="0CBC594D" w:rsidR="00BA5C45" w:rsidRPr="000768C5" w:rsidRDefault="00A736A6" w:rsidP="00BA5C45">
            <w:pPr>
              <w:jc w:val="center"/>
              <w:rPr>
                <w:rFonts w:cstheme="minorHAnsi"/>
                <w:b/>
                <w:bCs/>
                <w:sz w:val="18"/>
                <w:szCs w:val="18"/>
                <w:highlight w:val="yellow"/>
              </w:rPr>
            </w:pPr>
            <w:r>
              <w:rPr>
                <w:rFonts w:cstheme="minorHAnsi"/>
                <w:b/>
                <w:bCs/>
                <w:sz w:val="18"/>
                <w:szCs w:val="18"/>
              </w:rPr>
              <w:t>10</w:t>
            </w:r>
            <w:r w:rsidR="00BA5C45" w:rsidRPr="00B4536E">
              <w:rPr>
                <w:rFonts w:cstheme="minorHAnsi"/>
                <w:b/>
                <w:bCs/>
                <w:sz w:val="18"/>
                <w:szCs w:val="18"/>
              </w:rPr>
              <w:t>.1</w:t>
            </w:r>
            <w:r w:rsidR="00BA5C45">
              <w:rPr>
                <w:rFonts w:cstheme="minorHAnsi"/>
                <w:b/>
                <w:bCs/>
                <w:sz w:val="18"/>
                <w:szCs w:val="18"/>
              </w:rPr>
              <w:t>2</w:t>
            </w:r>
            <w:r w:rsidR="00BA5C45" w:rsidRPr="00B4536E">
              <w:rPr>
                <w:rFonts w:cstheme="minorHAnsi"/>
                <w:b/>
                <w:bCs/>
                <w:sz w:val="18"/>
                <w:szCs w:val="18"/>
              </w:rPr>
              <w:t>.21</w:t>
            </w:r>
          </w:p>
        </w:tc>
        <w:tc>
          <w:tcPr>
            <w:tcW w:w="3402" w:type="dxa"/>
          </w:tcPr>
          <w:p w14:paraId="6AF8FED2" w14:textId="77777777" w:rsidR="00BA5C45" w:rsidRPr="000768C5" w:rsidRDefault="00BA5C45" w:rsidP="00BA5C45">
            <w:pPr>
              <w:rPr>
                <w:rFonts w:cstheme="minorHAnsi"/>
                <w:bCs/>
                <w:sz w:val="18"/>
                <w:szCs w:val="18"/>
                <w:highlight w:val="yellow"/>
              </w:rPr>
            </w:pPr>
          </w:p>
          <w:p w14:paraId="10B961B9" w14:textId="77777777" w:rsidR="00BA5C45" w:rsidRPr="00B4536E" w:rsidRDefault="00BA5C45" w:rsidP="00BA5C45">
            <w:pPr>
              <w:jc w:val="center"/>
              <w:rPr>
                <w:rFonts w:cstheme="minorHAnsi"/>
                <w:b/>
                <w:bCs/>
                <w:sz w:val="18"/>
                <w:szCs w:val="18"/>
              </w:rPr>
            </w:pPr>
            <w:r w:rsidRPr="00B4536E">
              <w:rPr>
                <w:rFonts w:cstheme="minorHAnsi"/>
                <w:b/>
                <w:bCs/>
                <w:sz w:val="18"/>
                <w:szCs w:val="18"/>
              </w:rPr>
              <w:t xml:space="preserve">Maths </w:t>
            </w:r>
          </w:p>
          <w:p w14:paraId="32E6AD65" w14:textId="77777777" w:rsidR="00BA5C45" w:rsidRPr="00B4536E" w:rsidRDefault="00BA5C45" w:rsidP="00BA5C45">
            <w:pPr>
              <w:rPr>
                <w:rFonts w:cstheme="minorHAnsi"/>
                <w:sz w:val="18"/>
                <w:szCs w:val="18"/>
              </w:rPr>
            </w:pPr>
          </w:p>
          <w:p w14:paraId="5696B9D8" w14:textId="77777777" w:rsidR="00BA5C45" w:rsidRPr="00B4536E" w:rsidRDefault="00BA5C45" w:rsidP="00BA5C45">
            <w:pPr>
              <w:jc w:val="both"/>
              <w:rPr>
                <w:rFonts w:cstheme="minorHAnsi"/>
                <w:b/>
                <w:sz w:val="18"/>
                <w:szCs w:val="18"/>
              </w:rPr>
            </w:pPr>
            <w:r w:rsidRPr="00B4536E">
              <w:rPr>
                <w:rFonts w:cstheme="minorHAnsi"/>
                <w:b/>
                <w:sz w:val="18"/>
                <w:szCs w:val="18"/>
              </w:rPr>
              <w:t xml:space="preserve">By the end of this lesson your child should be able to: </w:t>
            </w:r>
          </w:p>
          <w:p w14:paraId="6F6473DD" w14:textId="77777777" w:rsidR="00BA5C45" w:rsidRPr="00B4536E" w:rsidRDefault="00BA5C45" w:rsidP="00BA5C45">
            <w:pPr>
              <w:jc w:val="both"/>
              <w:rPr>
                <w:rFonts w:cstheme="minorHAnsi"/>
                <w:sz w:val="18"/>
                <w:szCs w:val="18"/>
              </w:rPr>
            </w:pPr>
            <w:r w:rsidRPr="00B4536E">
              <w:rPr>
                <w:rFonts w:cstheme="minorHAnsi"/>
                <w:sz w:val="18"/>
                <w:szCs w:val="18"/>
              </w:rPr>
              <w:t>Recite numbers past 5. • Say one number for each item in order: 1,2,3,4,5. • Know that the last number reached when counting a small set of objects tells you how many there are in total (‘cardinal principle’)</w:t>
            </w:r>
          </w:p>
          <w:p w14:paraId="7BBDC617" w14:textId="77777777" w:rsidR="00BA5C45" w:rsidRPr="00B4536E" w:rsidRDefault="00BA5C45" w:rsidP="00BA5C45">
            <w:pPr>
              <w:jc w:val="both"/>
              <w:rPr>
                <w:rFonts w:cstheme="minorHAnsi"/>
                <w:sz w:val="18"/>
                <w:szCs w:val="18"/>
              </w:rPr>
            </w:pPr>
          </w:p>
          <w:p w14:paraId="3A655445" w14:textId="77777777" w:rsidR="00BA5C45" w:rsidRPr="00B4536E" w:rsidRDefault="00BA5C45" w:rsidP="00BA5C45">
            <w:pPr>
              <w:jc w:val="both"/>
              <w:rPr>
                <w:rFonts w:cstheme="minorHAnsi"/>
                <w:b/>
                <w:sz w:val="18"/>
                <w:szCs w:val="18"/>
              </w:rPr>
            </w:pPr>
            <w:r w:rsidRPr="00B4536E">
              <w:rPr>
                <w:rFonts w:cstheme="minorHAnsi"/>
                <w:b/>
                <w:sz w:val="18"/>
                <w:szCs w:val="18"/>
              </w:rPr>
              <w:t>We recommend the following resources and activities to achieve this objective:</w:t>
            </w:r>
          </w:p>
          <w:p w14:paraId="5C5EB4E7" w14:textId="77777777" w:rsidR="00BA5C45" w:rsidRPr="00B4536E" w:rsidRDefault="00BA5C45" w:rsidP="00BA5C45">
            <w:pPr>
              <w:rPr>
                <w:rFonts w:cstheme="minorHAnsi"/>
                <w:sz w:val="18"/>
                <w:szCs w:val="18"/>
              </w:rPr>
            </w:pPr>
          </w:p>
          <w:p w14:paraId="384EF9F4" w14:textId="77777777" w:rsidR="00BA5C45" w:rsidRPr="00B4536E" w:rsidRDefault="00BA5C45" w:rsidP="00BA5C45">
            <w:pPr>
              <w:rPr>
                <w:rFonts w:cstheme="minorHAnsi"/>
                <w:sz w:val="18"/>
                <w:szCs w:val="18"/>
              </w:rPr>
            </w:pPr>
            <w:r w:rsidRPr="00B4536E">
              <w:rPr>
                <w:rFonts w:cstheme="minorHAnsi"/>
                <w:sz w:val="18"/>
                <w:szCs w:val="18"/>
              </w:rPr>
              <w:t>Explain that need to find out how many children are in F1 today. How can we do this? – count all of the children.</w:t>
            </w:r>
          </w:p>
          <w:p w14:paraId="48D7DF08" w14:textId="77777777" w:rsidR="00BA5C45" w:rsidRPr="00B4536E" w:rsidRDefault="00BA5C45" w:rsidP="00BA5C45">
            <w:pPr>
              <w:rPr>
                <w:rFonts w:cstheme="minorHAnsi"/>
                <w:sz w:val="18"/>
                <w:szCs w:val="18"/>
              </w:rPr>
            </w:pPr>
            <w:r w:rsidRPr="00B4536E">
              <w:rPr>
                <w:rFonts w:cstheme="minorHAnsi"/>
                <w:sz w:val="18"/>
                <w:szCs w:val="18"/>
              </w:rPr>
              <w:t xml:space="preserve">Model counting the children by starting from the middle. Pretend to get muddled up and ask children of there is a better way so that I don’t get muddled up – starting with the children on the outside, pointing at each child as I count them. </w:t>
            </w:r>
          </w:p>
          <w:p w14:paraId="1C940422" w14:textId="77777777" w:rsidR="00BA5C45" w:rsidRPr="00B4536E" w:rsidRDefault="00BA5C45" w:rsidP="00BA5C45">
            <w:pPr>
              <w:rPr>
                <w:rFonts w:cstheme="minorHAnsi"/>
                <w:sz w:val="18"/>
                <w:szCs w:val="18"/>
              </w:rPr>
            </w:pPr>
          </w:p>
          <w:p w14:paraId="756F581A" w14:textId="77777777" w:rsidR="00BA5C45" w:rsidRPr="00B4536E" w:rsidRDefault="00BA5C45" w:rsidP="00BA5C45">
            <w:pPr>
              <w:rPr>
                <w:rFonts w:cstheme="minorHAnsi"/>
                <w:sz w:val="18"/>
                <w:szCs w:val="18"/>
              </w:rPr>
            </w:pPr>
            <w:r w:rsidRPr="00B4536E">
              <w:rPr>
                <w:rFonts w:cstheme="minorHAnsi"/>
                <w:sz w:val="18"/>
                <w:szCs w:val="18"/>
              </w:rPr>
              <w:t>Ask the helping hands to count the children to us to see how many are in school today. (Support if needed by modelling and walking around with them).</w:t>
            </w:r>
          </w:p>
          <w:p w14:paraId="4B93CFC9" w14:textId="77777777" w:rsidR="00BA5C45" w:rsidRPr="00B4536E" w:rsidRDefault="00BA5C45" w:rsidP="00BA5C45">
            <w:pPr>
              <w:rPr>
                <w:rFonts w:cstheme="minorHAnsi"/>
                <w:sz w:val="18"/>
                <w:szCs w:val="18"/>
              </w:rPr>
            </w:pPr>
          </w:p>
          <w:p w14:paraId="0097330E" w14:textId="77777777" w:rsidR="00BA5C45" w:rsidRPr="00B4536E" w:rsidRDefault="00BA5C45" w:rsidP="00BA5C45">
            <w:pPr>
              <w:rPr>
                <w:rFonts w:cstheme="minorHAnsi"/>
                <w:sz w:val="18"/>
                <w:szCs w:val="18"/>
              </w:rPr>
            </w:pPr>
            <w:r w:rsidRPr="00B4536E">
              <w:rPr>
                <w:rFonts w:cstheme="minorHAnsi"/>
                <w:sz w:val="18"/>
                <w:szCs w:val="18"/>
              </w:rPr>
              <w:t xml:space="preserve">Write the total on the white board for children to see the numeral. </w:t>
            </w:r>
          </w:p>
          <w:p w14:paraId="438E5C2E" w14:textId="77777777" w:rsidR="00BA5C45" w:rsidRPr="00B4536E" w:rsidRDefault="00BA5C45" w:rsidP="00BA5C45">
            <w:pPr>
              <w:rPr>
                <w:rFonts w:cstheme="minorHAnsi"/>
                <w:sz w:val="18"/>
                <w:szCs w:val="18"/>
              </w:rPr>
            </w:pPr>
          </w:p>
          <w:p w14:paraId="47731E1D" w14:textId="77777777" w:rsidR="00BA5C45" w:rsidRPr="00B4536E" w:rsidRDefault="00BA5C45" w:rsidP="00BA5C45">
            <w:pPr>
              <w:rPr>
                <w:rFonts w:cstheme="minorHAnsi"/>
                <w:sz w:val="18"/>
                <w:szCs w:val="18"/>
              </w:rPr>
            </w:pPr>
            <w:r w:rsidRPr="00B4536E">
              <w:rPr>
                <w:rFonts w:cstheme="minorHAnsi"/>
                <w:sz w:val="18"/>
                <w:szCs w:val="18"/>
              </w:rPr>
              <w:t>Can we count to that number?</w:t>
            </w:r>
          </w:p>
          <w:p w14:paraId="265715D4" w14:textId="77777777" w:rsidR="00BA5C45" w:rsidRPr="00B4536E" w:rsidRDefault="00BA5C45" w:rsidP="00BA5C45">
            <w:pPr>
              <w:rPr>
                <w:rFonts w:cstheme="minorHAnsi"/>
                <w:sz w:val="18"/>
                <w:szCs w:val="18"/>
              </w:rPr>
            </w:pPr>
            <w:r w:rsidRPr="00B4536E">
              <w:rPr>
                <w:rFonts w:cstheme="minorHAnsi"/>
                <w:sz w:val="18"/>
                <w:szCs w:val="18"/>
              </w:rPr>
              <w:t xml:space="preserve">Can we complete that many claps/jumps etc? </w:t>
            </w:r>
          </w:p>
          <w:p w14:paraId="75ED30F1" w14:textId="77777777" w:rsidR="00BA5C45" w:rsidRPr="00B4536E" w:rsidRDefault="00BA5C45" w:rsidP="00BA5C45">
            <w:pPr>
              <w:rPr>
                <w:rFonts w:cstheme="minorHAnsi"/>
                <w:sz w:val="18"/>
                <w:szCs w:val="18"/>
              </w:rPr>
            </w:pPr>
          </w:p>
          <w:p w14:paraId="277B7FF8" w14:textId="77777777" w:rsidR="00BA5C45" w:rsidRPr="00B4536E" w:rsidRDefault="00BA5C45" w:rsidP="00BA5C45">
            <w:pPr>
              <w:rPr>
                <w:rFonts w:cstheme="minorHAnsi"/>
                <w:sz w:val="18"/>
                <w:szCs w:val="18"/>
              </w:rPr>
            </w:pPr>
            <w:r w:rsidRPr="00B4536E">
              <w:rPr>
                <w:rFonts w:cstheme="minorHAnsi"/>
                <w:sz w:val="18"/>
                <w:szCs w:val="18"/>
              </w:rPr>
              <w:t xml:space="preserve">Maximise opportunities to count the children every time they are lining up throughout the day. </w:t>
            </w:r>
          </w:p>
          <w:p w14:paraId="47E90EA8" w14:textId="77777777" w:rsidR="00BA5C45" w:rsidRPr="000768C5" w:rsidRDefault="00BA5C45" w:rsidP="00BA5C45">
            <w:pPr>
              <w:rPr>
                <w:rFonts w:cstheme="minorHAnsi"/>
                <w:sz w:val="18"/>
                <w:szCs w:val="18"/>
                <w:highlight w:val="yellow"/>
              </w:rPr>
            </w:pPr>
          </w:p>
          <w:p w14:paraId="63906263" w14:textId="77777777" w:rsidR="00BA5C45" w:rsidRPr="000768C5" w:rsidRDefault="00BA5C45" w:rsidP="00BA5C45">
            <w:pPr>
              <w:rPr>
                <w:rFonts w:cstheme="minorHAnsi"/>
                <w:bCs/>
                <w:sz w:val="18"/>
                <w:szCs w:val="18"/>
                <w:highlight w:val="yellow"/>
              </w:rPr>
            </w:pPr>
          </w:p>
          <w:p w14:paraId="7397ADBF" w14:textId="77777777" w:rsidR="00BA5C45" w:rsidRPr="000768C5" w:rsidRDefault="00BA5C45" w:rsidP="00BA5C45">
            <w:pPr>
              <w:rPr>
                <w:rFonts w:cstheme="minorHAnsi"/>
                <w:bCs/>
                <w:sz w:val="18"/>
                <w:szCs w:val="18"/>
                <w:highlight w:val="yellow"/>
              </w:rPr>
            </w:pPr>
          </w:p>
          <w:p w14:paraId="740B68DD" w14:textId="77777777" w:rsidR="00BA5C45" w:rsidRPr="000768C5" w:rsidRDefault="00BA5C45" w:rsidP="00BA5C45">
            <w:pPr>
              <w:rPr>
                <w:rFonts w:cstheme="minorHAnsi"/>
                <w:bCs/>
                <w:sz w:val="18"/>
                <w:szCs w:val="18"/>
                <w:highlight w:val="yellow"/>
              </w:rPr>
            </w:pPr>
          </w:p>
          <w:p w14:paraId="1EB0A050" w14:textId="1CF1670F" w:rsidR="00BA5C45" w:rsidRPr="000768C5" w:rsidRDefault="00BA5C45" w:rsidP="00BA5C45">
            <w:pPr>
              <w:rPr>
                <w:rFonts w:cstheme="minorHAnsi"/>
                <w:bCs/>
                <w:sz w:val="18"/>
                <w:szCs w:val="18"/>
                <w:highlight w:val="yellow"/>
              </w:rPr>
            </w:pPr>
          </w:p>
        </w:tc>
        <w:tc>
          <w:tcPr>
            <w:tcW w:w="284" w:type="dxa"/>
            <w:vMerge/>
            <w:shd w:val="clear" w:color="auto" w:fill="D9D9D9" w:themeFill="background1" w:themeFillShade="D9"/>
          </w:tcPr>
          <w:p w14:paraId="7902D8B4" w14:textId="77777777" w:rsidR="00BA5C45" w:rsidRPr="000768C5" w:rsidRDefault="00BA5C45" w:rsidP="00BA5C45">
            <w:pPr>
              <w:rPr>
                <w:rFonts w:cstheme="minorHAnsi"/>
                <w:sz w:val="18"/>
                <w:szCs w:val="18"/>
                <w:highlight w:val="yellow"/>
              </w:rPr>
            </w:pPr>
          </w:p>
        </w:tc>
        <w:tc>
          <w:tcPr>
            <w:tcW w:w="4961" w:type="dxa"/>
          </w:tcPr>
          <w:p w14:paraId="68154000" w14:textId="77777777" w:rsidR="00BA5C45" w:rsidRPr="009B74FA" w:rsidRDefault="00BA5C45" w:rsidP="00BA5C45">
            <w:pPr>
              <w:rPr>
                <w:rFonts w:cstheme="minorHAnsi"/>
                <w:b/>
                <w:sz w:val="18"/>
                <w:szCs w:val="18"/>
              </w:rPr>
            </w:pPr>
          </w:p>
          <w:p w14:paraId="12453112" w14:textId="416D5D6C" w:rsidR="00BA5C45" w:rsidRPr="009B74FA" w:rsidRDefault="00BA5C45" w:rsidP="00BA5C45">
            <w:pPr>
              <w:jc w:val="center"/>
              <w:rPr>
                <w:rFonts w:cstheme="minorHAnsi"/>
                <w:b/>
                <w:sz w:val="18"/>
                <w:szCs w:val="18"/>
              </w:rPr>
            </w:pPr>
            <w:r w:rsidRPr="009B74FA">
              <w:rPr>
                <w:rFonts w:cstheme="minorHAnsi"/>
                <w:b/>
                <w:sz w:val="18"/>
                <w:szCs w:val="18"/>
              </w:rPr>
              <w:t xml:space="preserve">Forest School/outdoor </w:t>
            </w:r>
          </w:p>
          <w:p w14:paraId="037836B1" w14:textId="77777777" w:rsidR="00BA5C45" w:rsidRPr="009B74FA" w:rsidRDefault="00BA5C45" w:rsidP="00BA5C45">
            <w:pPr>
              <w:jc w:val="both"/>
              <w:rPr>
                <w:rFonts w:cstheme="minorHAnsi"/>
                <w:b/>
                <w:sz w:val="18"/>
                <w:szCs w:val="18"/>
              </w:rPr>
            </w:pPr>
          </w:p>
          <w:p w14:paraId="35D6CBCA" w14:textId="77777777" w:rsidR="00BA5C45" w:rsidRPr="009B74FA" w:rsidRDefault="00BA5C45" w:rsidP="00BA5C45">
            <w:pPr>
              <w:jc w:val="both"/>
              <w:rPr>
                <w:rFonts w:cstheme="minorHAnsi"/>
                <w:b/>
                <w:sz w:val="18"/>
                <w:szCs w:val="18"/>
              </w:rPr>
            </w:pPr>
            <w:r w:rsidRPr="009B74FA">
              <w:rPr>
                <w:rFonts w:cstheme="minorHAnsi"/>
                <w:b/>
                <w:sz w:val="18"/>
                <w:szCs w:val="18"/>
              </w:rPr>
              <w:t xml:space="preserve">By the end of this lesson your child should be able to: </w:t>
            </w:r>
          </w:p>
          <w:p w14:paraId="0C54D3A9" w14:textId="77777777" w:rsidR="00BA5C45" w:rsidRPr="009B74FA" w:rsidRDefault="00BA5C45" w:rsidP="00BA5C45">
            <w:pPr>
              <w:widowControl w:val="0"/>
              <w:numPr>
                <w:ilvl w:val="0"/>
                <w:numId w:val="2"/>
              </w:numPr>
              <w:tabs>
                <w:tab w:val="left" w:pos="282"/>
              </w:tabs>
              <w:kinsoku w:val="0"/>
              <w:overflowPunct w:val="0"/>
              <w:autoSpaceDE w:val="0"/>
              <w:autoSpaceDN w:val="0"/>
              <w:adjustRightInd w:val="0"/>
              <w:spacing w:before="82" w:line="225" w:lineRule="auto"/>
              <w:ind w:right="200"/>
              <w:rPr>
                <w:rFonts w:eastAsiaTheme="minorEastAsia" w:cstheme="minorHAnsi"/>
                <w:color w:val="231F20"/>
                <w:sz w:val="18"/>
                <w:szCs w:val="18"/>
                <w:lang w:eastAsia="en-GB"/>
              </w:rPr>
            </w:pPr>
            <w:r w:rsidRPr="009B74FA">
              <w:rPr>
                <w:rFonts w:eastAsiaTheme="minorEastAsia" w:cstheme="minorHAnsi"/>
                <w:color w:val="231F20"/>
                <w:sz w:val="18"/>
                <w:szCs w:val="18"/>
                <w:lang w:eastAsia="en-GB"/>
              </w:rPr>
              <w:t>Use</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z w:val="18"/>
                <w:szCs w:val="18"/>
                <w:lang w:eastAsia="en-GB"/>
              </w:rPr>
              <w:t>all</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z w:val="18"/>
                <w:szCs w:val="18"/>
                <w:lang w:eastAsia="en-GB"/>
              </w:rPr>
              <w:t>their</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z w:val="18"/>
                <w:szCs w:val="18"/>
                <w:lang w:eastAsia="en-GB"/>
              </w:rPr>
              <w:t>senses</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z w:val="18"/>
                <w:szCs w:val="18"/>
                <w:lang w:eastAsia="en-GB"/>
              </w:rPr>
              <w:t>in</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hands-on</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z w:val="18"/>
                <w:szCs w:val="18"/>
                <w:lang w:eastAsia="en-GB"/>
              </w:rPr>
              <w:t>exploration</w:t>
            </w:r>
            <w:r w:rsidRPr="009B74FA">
              <w:rPr>
                <w:rFonts w:eastAsiaTheme="minorEastAsia" w:cstheme="minorHAnsi"/>
                <w:color w:val="231F20"/>
                <w:spacing w:val="-35"/>
                <w:sz w:val="18"/>
                <w:szCs w:val="18"/>
                <w:lang w:eastAsia="en-GB"/>
              </w:rPr>
              <w:t xml:space="preserve"> </w:t>
            </w:r>
            <w:r w:rsidRPr="009B74FA">
              <w:rPr>
                <w:rFonts w:eastAsiaTheme="minorEastAsia" w:cstheme="minorHAnsi"/>
                <w:color w:val="231F20"/>
                <w:sz w:val="18"/>
                <w:szCs w:val="18"/>
                <w:lang w:eastAsia="en-GB"/>
              </w:rPr>
              <w:t>of</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z w:val="18"/>
                <w:szCs w:val="18"/>
                <w:lang w:eastAsia="en-GB"/>
              </w:rPr>
              <w:t>natural</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materials.</w:t>
            </w:r>
          </w:p>
          <w:p w14:paraId="2D48B49E" w14:textId="77777777" w:rsidR="00BA5C45" w:rsidRPr="009B74FA" w:rsidRDefault="00BA5C45" w:rsidP="00BA5C45">
            <w:pPr>
              <w:widowControl w:val="0"/>
              <w:numPr>
                <w:ilvl w:val="0"/>
                <w:numId w:val="2"/>
              </w:numPr>
              <w:tabs>
                <w:tab w:val="left" w:pos="282"/>
              </w:tabs>
              <w:kinsoku w:val="0"/>
              <w:overflowPunct w:val="0"/>
              <w:autoSpaceDE w:val="0"/>
              <w:autoSpaceDN w:val="0"/>
              <w:adjustRightInd w:val="0"/>
              <w:spacing w:before="58" w:line="225" w:lineRule="auto"/>
              <w:ind w:right="182"/>
              <w:rPr>
                <w:rFonts w:eastAsiaTheme="minorEastAsia" w:cstheme="minorHAnsi"/>
                <w:color w:val="231F20"/>
                <w:sz w:val="18"/>
                <w:szCs w:val="18"/>
                <w:lang w:eastAsia="en-GB"/>
              </w:rPr>
            </w:pPr>
            <w:r w:rsidRPr="009B74FA">
              <w:rPr>
                <w:rFonts w:eastAsiaTheme="minorEastAsia" w:cstheme="minorHAnsi"/>
                <w:color w:val="231F20"/>
                <w:spacing w:val="-1"/>
                <w:sz w:val="18"/>
                <w:szCs w:val="18"/>
                <w:lang w:eastAsia="en-GB"/>
              </w:rPr>
              <w:t>Explore</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pacing w:val="-1"/>
                <w:sz w:val="18"/>
                <w:szCs w:val="18"/>
                <w:lang w:eastAsia="en-GB"/>
              </w:rPr>
              <w:t>collections</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pacing w:val="-1"/>
                <w:sz w:val="18"/>
                <w:szCs w:val="18"/>
                <w:lang w:eastAsia="en-GB"/>
              </w:rPr>
              <w:t>of</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pacing w:val="-1"/>
                <w:sz w:val="18"/>
                <w:szCs w:val="18"/>
                <w:lang w:eastAsia="en-GB"/>
              </w:rPr>
              <w:t>materials</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with</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similar</w:t>
            </w:r>
            <w:r w:rsidRPr="009B74FA">
              <w:rPr>
                <w:rFonts w:eastAsiaTheme="minorEastAsia" w:cstheme="minorHAnsi"/>
                <w:color w:val="231F20"/>
                <w:spacing w:val="-35"/>
                <w:sz w:val="18"/>
                <w:szCs w:val="18"/>
                <w:lang w:eastAsia="en-GB"/>
              </w:rPr>
              <w:t xml:space="preserve"> </w:t>
            </w:r>
            <w:r w:rsidRPr="009B74FA">
              <w:rPr>
                <w:rFonts w:eastAsiaTheme="minorEastAsia" w:cstheme="minorHAnsi"/>
                <w:color w:val="231F20"/>
                <w:sz w:val="18"/>
                <w:szCs w:val="18"/>
                <w:lang w:eastAsia="en-GB"/>
              </w:rPr>
              <w:t>and/or</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z w:val="18"/>
                <w:szCs w:val="18"/>
                <w:lang w:eastAsia="en-GB"/>
              </w:rPr>
              <w:t>different</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 xml:space="preserve">properties. </w:t>
            </w:r>
          </w:p>
          <w:p w14:paraId="5945CA0B" w14:textId="77777777" w:rsidR="00BA5C45" w:rsidRPr="009B74FA" w:rsidRDefault="00BA5C45" w:rsidP="00BA5C45">
            <w:pPr>
              <w:widowControl w:val="0"/>
              <w:numPr>
                <w:ilvl w:val="0"/>
                <w:numId w:val="2"/>
              </w:numPr>
              <w:tabs>
                <w:tab w:val="left" w:pos="282"/>
              </w:tabs>
              <w:kinsoku w:val="0"/>
              <w:overflowPunct w:val="0"/>
              <w:autoSpaceDE w:val="0"/>
              <w:autoSpaceDN w:val="0"/>
              <w:adjustRightInd w:val="0"/>
              <w:spacing w:before="58" w:line="225" w:lineRule="auto"/>
              <w:ind w:right="182"/>
              <w:rPr>
                <w:rFonts w:eastAsiaTheme="minorEastAsia" w:cstheme="minorHAnsi"/>
                <w:color w:val="231F20"/>
                <w:sz w:val="18"/>
                <w:szCs w:val="18"/>
                <w:lang w:eastAsia="en-GB"/>
              </w:rPr>
            </w:pPr>
            <w:r w:rsidRPr="009B74FA">
              <w:rPr>
                <w:rFonts w:eastAsiaTheme="minorEastAsia" w:cstheme="minorHAnsi"/>
                <w:color w:val="231F20"/>
                <w:spacing w:val="-1"/>
                <w:sz w:val="18"/>
                <w:szCs w:val="18"/>
                <w:lang w:eastAsia="en-GB"/>
              </w:rPr>
              <w:t>Talk</w:t>
            </w:r>
            <w:r w:rsidRPr="009B74FA">
              <w:rPr>
                <w:rFonts w:eastAsiaTheme="minorEastAsia" w:cstheme="minorHAnsi"/>
                <w:color w:val="231F20"/>
                <w:spacing w:val="-9"/>
                <w:sz w:val="18"/>
                <w:szCs w:val="18"/>
                <w:lang w:eastAsia="en-GB"/>
              </w:rPr>
              <w:t xml:space="preserve"> </w:t>
            </w:r>
            <w:r w:rsidRPr="009B74FA">
              <w:rPr>
                <w:rFonts w:eastAsiaTheme="minorEastAsia" w:cstheme="minorHAnsi"/>
                <w:color w:val="231F20"/>
                <w:spacing w:val="-1"/>
                <w:sz w:val="18"/>
                <w:szCs w:val="18"/>
                <w:lang w:eastAsia="en-GB"/>
              </w:rPr>
              <w:t>about</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pacing w:val="-1"/>
                <w:sz w:val="18"/>
                <w:szCs w:val="18"/>
                <w:lang w:eastAsia="en-GB"/>
              </w:rPr>
              <w:t>what</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pacing w:val="-1"/>
                <w:sz w:val="18"/>
                <w:szCs w:val="18"/>
                <w:lang w:eastAsia="en-GB"/>
              </w:rPr>
              <w:t>they</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pacing w:val="-1"/>
                <w:sz w:val="18"/>
                <w:szCs w:val="18"/>
                <w:lang w:eastAsia="en-GB"/>
              </w:rPr>
              <w:t>see,</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using</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a</w:t>
            </w:r>
            <w:r w:rsidRPr="009B74FA">
              <w:rPr>
                <w:rFonts w:eastAsiaTheme="minorEastAsia" w:cstheme="minorHAnsi"/>
                <w:color w:val="231F20"/>
                <w:spacing w:val="-8"/>
                <w:sz w:val="18"/>
                <w:szCs w:val="18"/>
                <w:lang w:eastAsia="en-GB"/>
              </w:rPr>
              <w:t xml:space="preserve"> </w:t>
            </w:r>
            <w:r w:rsidRPr="009B74FA">
              <w:rPr>
                <w:rFonts w:eastAsiaTheme="minorEastAsia" w:cstheme="minorHAnsi"/>
                <w:color w:val="231F20"/>
                <w:sz w:val="18"/>
                <w:szCs w:val="18"/>
                <w:lang w:eastAsia="en-GB"/>
              </w:rPr>
              <w:t>wide</w:t>
            </w:r>
            <w:r w:rsidRPr="009B74FA">
              <w:rPr>
                <w:rFonts w:eastAsiaTheme="minorEastAsia" w:cstheme="minorHAnsi"/>
                <w:color w:val="231F20"/>
                <w:spacing w:val="-35"/>
                <w:sz w:val="18"/>
                <w:szCs w:val="18"/>
                <w:lang w:eastAsia="en-GB"/>
              </w:rPr>
              <w:t xml:space="preserve"> </w:t>
            </w:r>
            <w:r w:rsidRPr="009B74FA">
              <w:rPr>
                <w:rFonts w:eastAsiaTheme="minorEastAsia" w:cstheme="minorHAnsi"/>
                <w:color w:val="231F20"/>
                <w:sz w:val="18"/>
                <w:szCs w:val="18"/>
                <w:lang w:eastAsia="en-GB"/>
              </w:rPr>
              <w:t>vocabulary</w:t>
            </w:r>
          </w:p>
          <w:p w14:paraId="6564EE1F" w14:textId="77777777" w:rsidR="00BA5C45" w:rsidRPr="009B74FA" w:rsidRDefault="00BA5C45" w:rsidP="00BA5C45">
            <w:pPr>
              <w:widowControl w:val="0"/>
              <w:numPr>
                <w:ilvl w:val="0"/>
                <w:numId w:val="2"/>
              </w:numPr>
              <w:tabs>
                <w:tab w:val="left" w:pos="282"/>
              </w:tabs>
              <w:kinsoku w:val="0"/>
              <w:overflowPunct w:val="0"/>
              <w:autoSpaceDE w:val="0"/>
              <w:autoSpaceDN w:val="0"/>
              <w:adjustRightInd w:val="0"/>
              <w:spacing w:before="58" w:line="225" w:lineRule="auto"/>
              <w:ind w:right="182"/>
              <w:rPr>
                <w:rFonts w:eastAsiaTheme="minorEastAsia" w:cstheme="minorHAnsi"/>
                <w:color w:val="231F20"/>
                <w:sz w:val="18"/>
                <w:szCs w:val="18"/>
                <w:lang w:eastAsia="en-GB"/>
              </w:rPr>
            </w:pPr>
            <w:r w:rsidRPr="009B74FA">
              <w:rPr>
                <w:rFonts w:cstheme="minorHAnsi"/>
                <w:color w:val="231F20"/>
                <w:sz w:val="18"/>
                <w:szCs w:val="18"/>
              </w:rPr>
              <w:t>Begin to understand the need to respect</w:t>
            </w:r>
            <w:r w:rsidRPr="009B74FA">
              <w:rPr>
                <w:rFonts w:cstheme="minorHAnsi"/>
                <w:color w:val="231F20"/>
                <w:spacing w:val="1"/>
                <w:sz w:val="18"/>
                <w:szCs w:val="18"/>
              </w:rPr>
              <w:t xml:space="preserve"> </w:t>
            </w:r>
            <w:r w:rsidRPr="009B74FA">
              <w:rPr>
                <w:rFonts w:cstheme="minorHAnsi"/>
                <w:color w:val="231F20"/>
                <w:spacing w:val="-1"/>
                <w:sz w:val="18"/>
                <w:szCs w:val="18"/>
              </w:rPr>
              <w:t>and</w:t>
            </w:r>
            <w:r w:rsidRPr="009B74FA">
              <w:rPr>
                <w:rFonts w:cstheme="minorHAnsi"/>
                <w:color w:val="231F20"/>
                <w:spacing w:val="-8"/>
                <w:sz w:val="18"/>
                <w:szCs w:val="18"/>
              </w:rPr>
              <w:t xml:space="preserve"> </w:t>
            </w:r>
            <w:r w:rsidRPr="009B74FA">
              <w:rPr>
                <w:rFonts w:cstheme="minorHAnsi"/>
                <w:color w:val="231F20"/>
                <w:spacing w:val="-1"/>
                <w:sz w:val="18"/>
                <w:szCs w:val="18"/>
              </w:rPr>
              <w:t>care</w:t>
            </w:r>
            <w:r w:rsidRPr="009B74FA">
              <w:rPr>
                <w:rFonts w:cstheme="minorHAnsi"/>
                <w:color w:val="231F20"/>
                <w:spacing w:val="-7"/>
                <w:sz w:val="18"/>
                <w:szCs w:val="18"/>
              </w:rPr>
              <w:t xml:space="preserve"> </w:t>
            </w:r>
            <w:r w:rsidRPr="009B74FA">
              <w:rPr>
                <w:rFonts w:cstheme="minorHAnsi"/>
                <w:color w:val="231F20"/>
                <w:spacing w:val="-1"/>
                <w:sz w:val="18"/>
                <w:szCs w:val="18"/>
              </w:rPr>
              <w:t>for</w:t>
            </w:r>
            <w:r w:rsidRPr="009B74FA">
              <w:rPr>
                <w:rFonts w:cstheme="minorHAnsi"/>
                <w:color w:val="231F20"/>
                <w:spacing w:val="-8"/>
                <w:sz w:val="18"/>
                <w:szCs w:val="18"/>
              </w:rPr>
              <w:t xml:space="preserve"> </w:t>
            </w:r>
            <w:r w:rsidRPr="009B74FA">
              <w:rPr>
                <w:rFonts w:cstheme="minorHAnsi"/>
                <w:color w:val="231F20"/>
                <w:spacing w:val="-1"/>
                <w:sz w:val="18"/>
                <w:szCs w:val="18"/>
              </w:rPr>
              <w:t>the</w:t>
            </w:r>
            <w:r w:rsidRPr="009B74FA">
              <w:rPr>
                <w:rFonts w:cstheme="minorHAnsi"/>
                <w:color w:val="231F20"/>
                <w:spacing w:val="-7"/>
                <w:sz w:val="18"/>
                <w:szCs w:val="18"/>
              </w:rPr>
              <w:t xml:space="preserve"> </w:t>
            </w:r>
            <w:r w:rsidRPr="009B74FA">
              <w:rPr>
                <w:rFonts w:cstheme="minorHAnsi"/>
                <w:color w:val="231F20"/>
                <w:spacing w:val="-1"/>
                <w:sz w:val="18"/>
                <w:szCs w:val="18"/>
              </w:rPr>
              <w:t>natural</w:t>
            </w:r>
            <w:r w:rsidRPr="009B74FA">
              <w:rPr>
                <w:rFonts w:cstheme="minorHAnsi"/>
                <w:color w:val="231F20"/>
                <w:spacing w:val="-8"/>
                <w:sz w:val="18"/>
                <w:szCs w:val="18"/>
              </w:rPr>
              <w:t xml:space="preserve"> </w:t>
            </w:r>
            <w:r w:rsidRPr="009B74FA">
              <w:rPr>
                <w:rFonts w:cstheme="minorHAnsi"/>
                <w:color w:val="231F20"/>
                <w:sz w:val="18"/>
                <w:szCs w:val="18"/>
              </w:rPr>
              <w:t>environment</w:t>
            </w:r>
            <w:r w:rsidRPr="009B74FA">
              <w:rPr>
                <w:rFonts w:cstheme="minorHAnsi"/>
                <w:color w:val="231F20"/>
                <w:spacing w:val="-7"/>
                <w:sz w:val="18"/>
                <w:szCs w:val="18"/>
              </w:rPr>
              <w:t xml:space="preserve"> </w:t>
            </w:r>
            <w:r w:rsidRPr="009B74FA">
              <w:rPr>
                <w:rFonts w:cstheme="minorHAnsi"/>
                <w:color w:val="231F20"/>
                <w:sz w:val="18"/>
                <w:szCs w:val="18"/>
              </w:rPr>
              <w:t>and</w:t>
            </w:r>
            <w:r w:rsidRPr="009B74FA">
              <w:rPr>
                <w:rFonts w:cstheme="minorHAnsi"/>
                <w:color w:val="231F20"/>
                <w:spacing w:val="-8"/>
                <w:sz w:val="18"/>
                <w:szCs w:val="18"/>
              </w:rPr>
              <w:t xml:space="preserve"> </w:t>
            </w:r>
            <w:r w:rsidRPr="009B74FA">
              <w:rPr>
                <w:rFonts w:cstheme="minorHAnsi"/>
                <w:color w:val="231F20"/>
                <w:sz w:val="18"/>
                <w:szCs w:val="18"/>
              </w:rPr>
              <w:t>all</w:t>
            </w:r>
            <w:r w:rsidRPr="009B74FA">
              <w:rPr>
                <w:rFonts w:cstheme="minorHAnsi"/>
                <w:color w:val="231F20"/>
                <w:spacing w:val="-35"/>
                <w:sz w:val="18"/>
                <w:szCs w:val="18"/>
              </w:rPr>
              <w:t xml:space="preserve"> </w:t>
            </w:r>
            <w:r w:rsidRPr="009B74FA">
              <w:rPr>
                <w:rFonts w:cstheme="minorHAnsi"/>
                <w:color w:val="231F20"/>
                <w:sz w:val="18"/>
                <w:szCs w:val="18"/>
              </w:rPr>
              <w:t>living</w:t>
            </w:r>
            <w:r w:rsidRPr="009B74FA">
              <w:rPr>
                <w:rFonts w:cstheme="minorHAnsi"/>
                <w:color w:val="231F20"/>
                <w:spacing w:val="-8"/>
                <w:sz w:val="18"/>
                <w:szCs w:val="18"/>
              </w:rPr>
              <w:t xml:space="preserve"> </w:t>
            </w:r>
            <w:r w:rsidRPr="009B74FA">
              <w:rPr>
                <w:rFonts w:cstheme="minorHAnsi"/>
                <w:color w:val="231F20"/>
                <w:sz w:val="18"/>
                <w:szCs w:val="18"/>
              </w:rPr>
              <w:t>things.</w:t>
            </w:r>
          </w:p>
          <w:p w14:paraId="6C100B34" w14:textId="77777777" w:rsidR="00BA5C45" w:rsidRPr="009B74FA" w:rsidRDefault="00BA5C45" w:rsidP="00BA5C45">
            <w:pPr>
              <w:jc w:val="both"/>
              <w:rPr>
                <w:rFonts w:cstheme="minorHAnsi"/>
                <w:sz w:val="18"/>
                <w:szCs w:val="18"/>
              </w:rPr>
            </w:pPr>
          </w:p>
          <w:p w14:paraId="3E8AB1F7" w14:textId="77777777" w:rsidR="00BA5C45" w:rsidRPr="009B74FA" w:rsidRDefault="00BA5C45" w:rsidP="00BA5C45">
            <w:pPr>
              <w:jc w:val="both"/>
              <w:rPr>
                <w:rFonts w:cstheme="minorHAnsi"/>
                <w:b/>
                <w:sz w:val="18"/>
                <w:szCs w:val="18"/>
              </w:rPr>
            </w:pPr>
            <w:r w:rsidRPr="009B74FA">
              <w:rPr>
                <w:rFonts w:cstheme="minorHAnsi"/>
                <w:b/>
                <w:sz w:val="18"/>
                <w:szCs w:val="18"/>
              </w:rPr>
              <w:t>We recommend the following resources and activities to achieve this objective:</w:t>
            </w:r>
          </w:p>
          <w:p w14:paraId="69DA361B" w14:textId="77777777" w:rsidR="00BA5C45" w:rsidRPr="009B74FA" w:rsidRDefault="00BA5C45" w:rsidP="00BA5C45">
            <w:pPr>
              <w:rPr>
                <w:rFonts w:cstheme="minorHAnsi"/>
                <w:sz w:val="18"/>
                <w:szCs w:val="18"/>
              </w:rPr>
            </w:pPr>
          </w:p>
          <w:p w14:paraId="735AA0CB" w14:textId="77777777" w:rsidR="00BA5C45" w:rsidRPr="009B74FA" w:rsidRDefault="00BA5C45" w:rsidP="00BA5C45">
            <w:pPr>
              <w:jc w:val="both"/>
              <w:rPr>
                <w:rFonts w:cstheme="minorHAnsi"/>
                <w:sz w:val="18"/>
                <w:szCs w:val="18"/>
              </w:rPr>
            </w:pPr>
            <w:r w:rsidRPr="009B74FA">
              <w:rPr>
                <w:rFonts w:cstheme="minorHAnsi"/>
                <w:sz w:val="18"/>
                <w:szCs w:val="18"/>
              </w:rPr>
              <w:t xml:space="preserve">Go into the forest school area. </w:t>
            </w:r>
          </w:p>
          <w:p w14:paraId="76D776AA" w14:textId="77777777" w:rsidR="00BA5C45" w:rsidRPr="009B74FA" w:rsidRDefault="00BA5C45" w:rsidP="00BA5C45">
            <w:pPr>
              <w:jc w:val="both"/>
              <w:rPr>
                <w:rFonts w:cstheme="minorHAnsi"/>
                <w:sz w:val="18"/>
                <w:szCs w:val="18"/>
              </w:rPr>
            </w:pPr>
            <w:r w:rsidRPr="009B74FA">
              <w:rPr>
                <w:rFonts w:cstheme="minorHAnsi"/>
                <w:sz w:val="18"/>
                <w:szCs w:val="18"/>
              </w:rPr>
              <w:t>Allow children time to explore.</w:t>
            </w:r>
          </w:p>
          <w:p w14:paraId="42F05FC1" w14:textId="77777777" w:rsidR="00BA5C45" w:rsidRPr="009B74FA" w:rsidRDefault="00BA5C45" w:rsidP="00BA5C45">
            <w:pPr>
              <w:jc w:val="both"/>
              <w:rPr>
                <w:rFonts w:cstheme="minorHAnsi"/>
                <w:sz w:val="18"/>
                <w:szCs w:val="18"/>
              </w:rPr>
            </w:pPr>
            <w:r w:rsidRPr="009B74FA">
              <w:rPr>
                <w:rFonts w:cstheme="minorHAnsi"/>
                <w:sz w:val="18"/>
                <w:szCs w:val="18"/>
              </w:rPr>
              <w:t>Encourage vocabulary the natural environment and surrounding.</w:t>
            </w:r>
          </w:p>
          <w:p w14:paraId="1A963CAB" w14:textId="77777777" w:rsidR="00BA5C45" w:rsidRPr="009B74FA" w:rsidRDefault="00BA5C45" w:rsidP="00BA5C45">
            <w:pPr>
              <w:tabs>
                <w:tab w:val="left" w:pos="3660"/>
              </w:tabs>
              <w:rPr>
                <w:rFonts w:cstheme="minorHAnsi"/>
                <w:sz w:val="18"/>
                <w:szCs w:val="18"/>
              </w:rPr>
            </w:pPr>
            <w:r w:rsidRPr="009B74FA">
              <w:rPr>
                <w:rFonts w:cstheme="minorHAnsi"/>
                <w:sz w:val="18"/>
                <w:szCs w:val="18"/>
              </w:rPr>
              <w:t>Encourage team work between peers to build friendships</w:t>
            </w:r>
          </w:p>
          <w:p w14:paraId="10A21F86" w14:textId="77777777" w:rsidR="00BA5C45" w:rsidRPr="009B74FA" w:rsidRDefault="00BA5C45" w:rsidP="00BA5C45">
            <w:pPr>
              <w:tabs>
                <w:tab w:val="left" w:pos="3660"/>
              </w:tabs>
              <w:rPr>
                <w:rFonts w:cstheme="minorHAnsi"/>
                <w:sz w:val="18"/>
                <w:szCs w:val="18"/>
              </w:rPr>
            </w:pPr>
          </w:p>
          <w:p w14:paraId="36A02262" w14:textId="77777777" w:rsidR="00BA5C45" w:rsidRPr="009B74FA" w:rsidRDefault="00BA5C45" w:rsidP="00BA5C45">
            <w:pPr>
              <w:tabs>
                <w:tab w:val="left" w:pos="3660"/>
              </w:tabs>
              <w:rPr>
                <w:rFonts w:cstheme="minorHAnsi"/>
                <w:sz w:val="18"/>
                <w:szCs w:val="18"/>
              </w:rPr>
            </w:pPr>
            <w:r w:rsidRPr="009B74FA">
              <w:rPr>
                <w:rFonts w:cstheme="minorHAnsi"/>
                <w:sz w:val="18"/>
                <w:szCs w:val="18"/>
              </w:rPr>
              <w:t>OR</w:t>
            </w:r>
          </w:p>
          <w:p w14:paraId="3853E71D" w14:textId="77777777" w:rsidR="00BA5C45" w:rsidRPr="009B74FA" w:rsidRDefault="00BA5C45" w:rsidP="00BA5C45">
            <w:pPr>
              <w:tabs>
                <w:tab w:val="left" w:pos="3660"/>
              </w:tabs>
              <w:rPr>
                <w:rFonts w:cstheme="minorHAnsi"/>
                <w:sz w:val="18"/>
                <w:szCs w:val="18"/>
              </w:rPr>
            </w:pPr>
          </w:p>
          <w:p w14:paraId="05D61164" w14:textId="77777777" w:rsidR="00BA5C45" w:rsidRPr="009B74FA" w:rsidRDefault="00BA5C45" w:rsidP="00BA5C45">
            <w:pPr>
              <w:tabs>
                <w:tab w:val="left" w:pos="3660"/>
              </w:tabs>
              <w:rPr>
                <w:rFonts w:cstheme="minorHAnsi"/>
                <w:sz w:val="18"/>
                <w:szCs w:val="18"/>
              </w:rPr>
            </w:pPr>
            <w:r w:rsidRPr="009B74FA">
              <w:rPr>
                <w:rFonts w:cstheme="minorHAnsi"/>
                <w:sz w:val="18"/>
                <w:szCs w:val="18"/>
              </w:rPr>
              <w:t>Use bikes and scooters</w:t>
            </w:r>
          </w:p>
          <w:p w14:paraId="0065D23E" w14:textId="77777777" w:rsidR="00BA5C45" w:rsidRPr="009B74FA" w:rsidRDefault="00BA5C45" w:rsidP="00BA5C45">
            <w:pPr>
              <w:tabs>
                <w:tab w:val="left" w:pos="3660"/>
              </w:tabs>
              <w:rPr>
                <w:rFonts w:cstheme="minorHAnsi"/>
                <w:sz w:val="18"/>
                <w:szCs w:val="18"/>
              </w:rPr>
            </w:pPr>
            <w:r w:rsidRPr="009B74FA">
              <w:rPr>
                <w:rFonts w:cstheme="minorHAnsi"/>
                <w:sz w:val="18"/>
                <w:szCs w:val="18"/>
              </w:rPr>
              <w:t>Trim trail</w:t>
            </w:r>
          </w:p>
          <w:p w14:paraId="5D3F4EBE" w14:textId="77777777" w:rsidR="00BA5C45" w:rsidRPr="009B74FA" w:rsidRDefault="00BA5C45" w:rsidP="00BA5C45">
            <w:pPr>
              <w:tabs>
                <w:tab w:val="left" w:pos="3660"/>
              </w:tabs>
              <w:rPr>
                <w:rFonts w:cstheme="minorHAnsi"/>
                <w:sz w:val="18"/>
                <w:szCs w:val="18"/>
              </w:rPr>
            </w:pPr>
            <w:r w:rsidRPr="009B74FA">
              <w:rPr>
                <w:rFonts w:cstheme="minorHAnsi"/>
                <w:sz w:val="18"/>
                <w:szCs w:val="18"/>
              </w:rPr>
              <w:t>Playground</w:t>
            </w:r>
          </w:p>
          <w:p w14:paraId="26353FA0" w14:textId="77777777" w:rsidR="00BA5C45" w:rsidRPr="009B74FA" w:rsidRDefault="00BA5C45" w:rsidP="00BA5C45">
            <w:pPr>
              <w:rPr>
                <w:rFonts w:cstheme="minorHAnsi"/>
                <w:sz w:val="18"/>
                <w:szCs w:val="18"/>
              </w:rPr>
            </w:pPr>
            <w:r w:rsidRPr="009B74FA">
              <w:rPr>
                <w:rFonts w:cstheme="minorHAnsi"/>
                <w:sz w:val="18"/>
                <w:szCs w:val="18"/>
              </w:rPr>
              <w:t xml:space="preserve">Field </w:t>
            </w:r>
          </w:p>
          <w:p w14:paraId="7D4061B4" w14:textId="52EA0430" w:rsidR="00BA5C45" w:rsidRPr="003E6714" w:rsidRDefault="00BA5C45" w:rsidP="00BA5C45">
            <w:pPr>
              <w:rPr>
                <w:rFonts w:cstheme="minorHAnsi"/>
                <w:sz w:val="18"/>
                <w:szCs w:val="18"/>
                <w:highlight w:val="yellow"/>
              </w:rPr>
            </w:pPr>
          </w:p>
        </w:tc>
        <w:tc>
          <w:tcPr>
            <w:tcW w:w="283" w:type="dxa"/>
            <w:vMerge/>
            <w:shd w:val="clear" w:color="auto" w:fill="D9D9D9" w:themeFill="background1" w:themeFillShade="D9"/>
          </w:tcPr>
          <w:p w14:paraId="29F14162" w14:textId="77777777" w:rsidR="00BA5C45" w:rsidRPr="003E6714" w:rsidRDefault="00BA5C45" w:rsidP="00BA5C45">
            <w:pPr>
              <w:rPr>
                <w:rFonts w:cstheme="minorHAnsi"/>
                <w:sz w:val="18"/>
                <w:szCs w:val="18"/>
                <w:highlight w:val="yellow"/>
              </w:rPr>
            </w:pPr>
          </w:p>
        </w:tc>
        <w:tc>
          <w:tcPr>
            <w:tcW w:w="4791" w:type="dxa"/>
          </w:tcPr>
          <w:p w14:paraId="32B454D1" w14:textId="77777777" w:rsidR="00BA5C45" w:rsidRPr="009B74FA" w:rsidRDefault="00BA5C45" w:rsidP="00BA5C45">
            <w:pPr>
              <w:tabs>
                <w:tab w:val="left" w:pos="3660"/>
              </w:tabs>
              <w:rPr>
                <w:rFonts w:cstheme="minorHAnsi"/>
                <w:sz w:val="18"/>
                <w:szCs w:val="18"/>
              </w:rPr>
            </w:pPr>
          </w:p>
          <w:p w14:paraId="075E2557" w14:textId="77777777" w:rsidR="00BA5C45" w:rsidRPr="009B74FA" w:rsidRDefault="00BA5C45" w:rsidP="00BA5C45">
            <w:pPr>
              <w:jc w:val="center"/>
              <w:rPr>
                <w:rFonts w:cstheme="minorHAnsi"/>
                <w:b/>
                <w:sz w:val="18"/>
                <w:szCs w:val="18"/>
              </w:rPr>
            </w:pPr>
            <w:r w:rsidRPr="009B74FA">
              <w:rPr>
                <w:rFonts w:cstheme="minorHAnsi"/>
                <w:b/>
                <w:sz w:val="18"/>
                <w:szCs w:val="18"/>
              </w:rPr>
              <w:t>Literacy</w:t>
            </w:r>
          </w:p>
          <w:p w14:paraId="41CB20F8" w14:textId="77777777" w:rsidR="00BA5C45" w:rsidRPr="009B74FA" w:rsidRDefault="00BA5C45" w:rsidP="00BA5C45">
            <w:pPr>
              <w:jc w:val="center"/>
              <w:rPr>
                <w:rFonts w:cstheme="minorHAnsi"/>
                <w:b/>
                <w:sz w:val="18"/>
                <w:szCs w:val="18"/>
              </w:rPr>
            </w:pPr>
          </w:p>
          <w:p w14:paraId="28BCA3EF" w14:textId="77777777" w:rsidR="00BA5C45" w:rsidRPr="009B74FA" w:rsidRDefault="00BA5C45" w:rsidP="00BA5C45">
            <w:pPr>
              <w:rPr>
                <w:rFonts w:cstheme="minorHAnsi"/>
                <w:b/>
                <w:sz w:val="18"/>
                <w:szCs w:val="18"/>
              </w:rPr>
            </w:pPr>
            <w:r w:rsidRPr="009B74FA">
              <w:rPr>
                <w:rFonts w:cstheme="minorHAnsi"/>
                <w:b/>
                <w:sz w:val="18"/>
                <w:szCs w:val="18"/>
              </w:rPr>
              <w:t>By the end of this lesson your child should be able to:</w:t>
            </w:r>
          </w:p>
          <w:p w14:paraId="67E9D97E" w14:textId="77777777" w:rsidR="00BA5C45" w:rsidRPr="009B74FA" w:rsidRDefault="00BA5C45" w:rsidP="00BA5C45">
            <w:pPr>
              <w:pStyle w:val="ListParagraph"/>
              <w:numPr>
                <w:ilvl w:val="0"/>
                <w:numId w:val="31"/>
              </w:numPr>
              <w:rPr>
                <w:rFonts w:cstheme="minorHAnsi"/>
                <w:b/>
                <w:bCs/>
                <w:sz w:val="18"/>
                <w:szCs w:val="18"/>
              </w:rPr>
            </w:pPr>
            <w:r w:rsidRPr="009B74FA">
              <w:rPr>
                <w:color w:val="231F20"/>
                <w:spacing w:val="-1"/>
                <w:sz w:val="15"/>
                <w:szCs w:val="15"/>
              </w:rPr>
              <w:t>Engage</w:t>
            </w:r>
            <w:r w:rsidRPr="009B74FA">
              <w:rPr>
                <w:color w:val="231F20"/>
                <w:spacing w:val="-9"/>
                <w:sz w:val="15"/>
                <w:szCs w:val="15"/>
              </w:rPr>
              <w:t xml:space="preserve"> </w:t>
            </w:r>
            <w:r w:rsidRPr="009B74FA">
              <w:rPr>
                <w:color w:val="231F20"/>
                <w:spacing w:val="-1"/>
                <w:sz w:val="15"/>
                <w:szCs w:val="15"/>
              </w:rPr>
              <w:t>in</w:t>
            </w:r>
            <w:r w:rsidRPr="009B74FA">
              <w:rPr>
                <w:color w:val="231F20"/>
                <w:spacing w:val="-8"/>
                <w:sz w:val="15"/>
                <w:szCs w:val="15"/>
              </w:rPr>
              <w:t xml:space="preserve"> </w:t>
            </w:r>
            <w:r w:rsidRPr="009B74FA">
              <w:rPr>
                <w:color w:val="231F20"/>
                <w:sz w:val="15"/>
                <w:szCs w:val="15"/>
              </w:rPr>
              <w:t>extended</w:t>
            </w:r>
            <w:r w:rsidRPr="009B74FA">
              <w:rPr>
                <w:color w:val="231F20"/>
                <w:spacing w:val="-8"/>
                <w:sz w:val="15"/>
                <w:szCs w:val="15"/>
              </w:rPr>
              <w:t xml:space="preserve"> </w:t>
            </w:r>
            <w:r w:rsidRPr="009B74FA">
              <w:rPr>
                <w:color w:val="231F20"/>
                <w:sz w:val="15"/>
                <w:szCs w:val="15"/>
              </w:rPr>
              <w:t>conversations</w:t>
            </w:r>
            <w:r w:rsidRPr="009B74FA">
              <w:rPr>
                <w:color w:val="231F20"/>
                <w:spacing w:val="-8"/>
                <w:sz w:val="15"/>
                <w:szCs w:val="15"/>
              </w:rPr>
              <w:t xml:space="preserve"> </w:t>
            </w:r>
            <w:r w:rsidRPr="009B74FA">
              <w:rPr>
                <w:color w:val="231F20"/>
                <w:sz w:val="15"/>
                <w:szCs w:val="15"/>
              </w:rPr>
              <w:t>about</w:t>
            </w:r>
            <w:r w:rsidRPr="009B74FA">
              <w:rPr>
                <w:color w:val="231F20"/>
                <w:spacing w:val="-35"/>
                <w:sz w:val="15"/>
                <w:szCs w:val="15"/>
              </w:rPr>
              <w:t xml:space="preserve"> </w:t>
            </w:r>
            <w:r w:rsidRPr="009B74FA">
              <w:rPr>
                <w:color w:val="231F20"/>
                <w:sz w:val="15"/>
                <w:szCs w:val="15"/>
              </w:rPr>
              <w:t>stories,</w:t>
            </w:r>
            <w:r w:rsidRPr="009B74FA">
              <w:rPr>
                <w:color w:val="231F20"/>
                <w:spacing w:val="-10"/>
                <w:sz w:val="15"/>
                <w:szCs w:val="15"/>
              </w:rPr>
              <w:t xml:space="preserve"> </w:t>
            </w:r>
            <w:r w:rsidRPr="009B74FA">
              <w:rPr>
                <w:color w:val="231F20"/>
                <w:sz w:val="15"/>
                <w:szCs w:val="15"/>
              </w:rPr>
              <w:t>learning</w:t>
            </w:r>
            <w:r w:rsidRPr="009B74FA">
              <w:rPr>
                <w:color w:val="231F20"/>
                <w:spacing w:val="-9"/>
                <w:sz w:val="15"/>
                <w:szCs w:val="15"/>
              </w:rPr>
              <w:t xml:space="preserve"> </w:t>
            </w:r>
            <w:r w:rsidRPr="009B74FA">
              <w:rPr>
                <w:color w:val="231F20"/>
                <w:sz w:val="15"/>
                <w:szCs w:val="15"/>
              </w:rPr>
              <w:t>new</w:t>
            </w:r>
            <w:r w:rsidRPr="009B74FA">
              <w:rPr>
                <w:color w:val="231F20"/>
                <w:spacing w:val="-9"/>
                <w:sz w:val="15"/>
                <w:szCs w:val="15"/>
              </w:rPr>
              <w:t xml:space="preserve"> </w:t>
            </w:r>
            <w:r w:rsidRPr="009B74FA">
              <w:rPr>
                <w:color w:val="231F20"/>
                <w:sz w:val="15"/>
                <w:szCs w:val="15"/>
              </w:rPr>
              <w:t>vocabulary</w:t>
            </w:r>
          </w:p>
          <w:p w14:paraId="1149B688" w14:textId="77777777" w:rsidR="00BA5C45" w:rsidRPr="009B74FA" w:rsidRDefault="00BA5C45" w:rsidP="00BA5C45">
            <w:pPr>
              <w:tabs>
                <w:tab w:val="left" w:pos="1224"/>
              </w:tabs>
              <w:rPr>
                <w:rFonts w:cstheme="minorHAnsi"/>
                <w:b/>
                <w:bCs/>
                <w:sz w:val="18"/>
                <w:szCs w:val="18"/>
              </w:rPr>
            </w:pPr>
            <w:r w:rsidRPr="009B74FA">
              <w:rPr>
                <w:rFonts w:cstheme="minorHAnsi"/>
                <w:b/>
                <w:bCs/>
                <w:sz w:val="18"/>
                <w:szCs w:val="18"/>
              </w:rPr>
              <w:tab/>
            </w:r>
          </w:p>
          <w:p w14:paraId="53EC2744" w14:textId="77777777" w:rsidR="00BA5C45" w:rsidRPr="009B74FA" w:rsidRDefault="00BA5C45" w:rsidP="00BA5C45">
            <w:pPr>
              <w:jc w:val="both"/>
              <w:rPr>
                <w:rFonts w:cstheme="minorHAnsi"/>
                <w:b/>
                <w:sz w:val="18"/>
                <w:szCs w:val="18"/>
              </w:rPr>
            </w:pPr>
            <w:r w:rsidRPr="009B74FA">
              <w:rPr>
                <w:rFonts w:cstheme="minorHAnsi"/>
                <w:b/>
                <w:sz w:val="18"/>
                <w:szCs w:val="18"/>
              </w:rPr>
              <w:t>We recommend the following resources and activities to achieve this objective:</w:t>
            </w:r>
          </w:p>
          <w:p w14:paraId="25AB4DD2" w14:textId="77777777" w:rsidR="00BA5C45" w:rsidRPr="009B74FA" w:rsidRDefault="00BA5C45" w:rsidP="00BA5C45">
            <w:pPr>
              <w:tabs>
                <w:tab w:val="left" w:pos="3660"/>
              </w:tabs>
              <w:rPr>
                <w:rFonts w:cstheme="minorHAnsi"/>
                <w:sz w:val="18"/>
                <w:szCs w:val="18"/>
              </w:rPr>
            </w:pPr>
          </w:p>
          <w:p w14:paraId="2EAA4344" w14:textId="1E47BE2E" w:rsidR="00BA5C45" w:rsidRPr="009B74FA" w:rsidRDefault="00BA5C45" w:rsidP="00BA5C45">
            <w:pPr>
              <w:tabs>
                <w:tab w:val="left" w:pos="3660"/>
              </w:tabs>
              <w:rPr>
                <w:rFonts w:cstheme="minorHAnsi"/>
                <w:sz w:val="18"/>
                <w:szCs w:val="18"/>
              </w:rPr>
            </w:pPr>
            <w:r w:rsidRPr="009B74FA">
              <w:rPr>
                <w:rFonts w:cstheme="minorHAnsi"/>
                <w:sz w:val="18"/>
                <w:szCs w:val="18"/>
              </w:rPr>
              <w:t xml:space="preserve">Sing a selection of songs and rhymes </w:t>
            </w:r>
            <w:r w:rsidR="009B74FA" w:rsidRPr="009B74FA">
              <w:rPr>
                <w:rFonts w:cstheme="minorHAnsi"/>
                <w:sz w:val="18"/>
                <w:szCs w:val="18"/>
              </w:rPr>
              <w:t>o</w:t>
            </w:r>
            <w:r w:rsidRPr="009B74FA">
              <w:rPr>
                <w:rFonts w:cstheme="minorHAnsi"/>
                <w:sz w:val="18"/>
                <w:szCs w:val="18"/>
              </w:rPr>
              <w:t xml:space="preserve">f children choice. </w:t>
            </w:r>
          </w:p>
          <w:p w14:paraId="2F5EC2FC" w14:textId="77777777" w:rsidR="00BA5C45" w:rsidRPr="009B74FA" w:rsidRDefault="00BA5C45" w:rsidP="00BA5C45">
            <w:pPr>
              <w:tabs>
                <w:tab w:val="left" w:pos="3660"/>
              </w:tabs>
              <w:rPr>
                <w:rFonts w:cstheme="minorHAnsi"/>
                <w:sz w:val="18"/>
                <w:szCs w:val="18"/>
              </w:rPr>
            </w:pPr>
          </w:p>
          <w:p w14:paraId="6722A3AE" w14:textId="22FA068B" w:rsidR="00BA5C45" w:rsidRPr="009B74FA" w:rsidRDefault="00BA5C45" w:rsidP="00BA5C45">
            <w:pPr>
              <w:tabs>
                <w:tab w:val="left" w:pos="3660"/>
              </w:tabs>
              <w:rPr>
                <w:rFonts w:cstheme="minorHAnsi"/>
                <w:sz w:val="18"/>
                <w:szCs w:val="18"/>
              </w:rPr>
            </w:pPr>
            <w:r w:rsidRPr="009B74FA">
              <w:rPr>
                <w:rFonts w:cstheme="minorHAnsi"/>
                <w:sz w:val="18"/>
                <w:szCs w:val="18"/>
              </w:rPr>
              <w:t xml:space="preserve">Story sack/what’s in the bag linked to current topic this week. </w:t>
            </w:r>
          </w:p>
        </w:tc>
      </w:tr>
    </w:tbl>
    <w:p w14:paraId="2109123C" w14:textId="54E34F1C" w:rsidR="00D33C8C" w:rsidRDefault="00D33C8C" w:rsidP="00F92850"/>
    <w:sectPr w:rsidR="00D33C8C" w:rsidSect="00296542">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4ACE3" w14:textId="77777777" w:rsidR="003A65A6" w:rsidRDefault="003A65A6" w:rsidP="003A65A6">
      <w:r>
        <w:separator/>
      </w:r>
    </w:p>
  </w:endnote>
  <w:endnote w:type="continuationSeparator" w:id="0">
    <w:p w14:paraId="042CF9FC" w14:textId="77777777" w:rsidR="003A65A6" w:rsidRDefault="003A65A6" w:rsidP="003A6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3383" w14:textId="77777777" w:rsidR="003A65A6" w:rsidRDefault="003A65A6" w:rsidP="003A65A6">
      <w:r>
        <w:separator/>
      </w:r>
    </w:p>
  </w:footnote>
  <w:footnote w:type="continuationSeparator" w:id="0">
    <w:p w14:paraId="1BF6898A" w14:textId="77777777" w:rsidR="003A65A6" w:rsidRDefault="003A65A6" w:rsidP="003A6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11"/>
    <w:multiLevelType w:val="multilevel"/>
    <w:tmpl w:val="00000894"/>
    <w:lvl w:ilvl="0">
      <w:numFmt w:val="bullet"/>
      <w:lvlText w:val="•"/>
      <w:lvlJc w:val="left"/>
      <w:pPr>
        <w:ind w:left="256" w:hanging="171"/>
      </w:pPr>
      <w:rPr>
        <w:rFonts w:ascii="Roboto" w:hAnsi="Roboto" w:cs="Roboto"/>
        <w:b w:val="0"/>
        <w:bCs w:val="0"/>
        <w:i w:val="0"/>
        <w:iCs w:val="0"/>
        <w:color w:val="231F20"/>
        <w:w w:val="104"/>
        <w:sz w:val="14"/>
        <w:szCs w:val="14"/>
      </w:rPr>
    </w:lvl>
    <w:lvl w:ilvl="1">
      <w:numFmt w:val="bullet"/>
      <w:lvlText w:val="•"/>
      <w:lvlJc w:val="left"/>
      <w:pPr>
        <w:ind w:left="791" w:hanging="171"/>
      </w:pPr>
    </w:lvl>
    <w:lvl w:ilvl="2">
      <w:numFmt w:val="bullet"/>
      <w:lvlText w:val="•"/>
      <w:lvlJc w:val="left"/>
      <w:pPr>
        <w:ind w:left="1323" w:hanging="171"/>
      </w:pPr>
    </w:lvl>
    <w:lvl w:ilvl="3">
      <w:numFmt w:val="bullet"/>
      <w:lvlText w:val="•"/>
      <w:lvlJc w:val="left"/>
      <w:pPr>
        <w:ind w:left="1854" w:hanging="171"/>
      </w:pPr>
    </w:lvl>
    <w:lvl w:ilvl="4">
      <w:numFmt w:val="bullet"/>
      <w:lvlText w:val="•"/>
      <w:lvlJc w:val="left"/>
      <w:pPr>
        <w:ind w:left="2386" w:hanging="171"/>
      </w:pPr>
    </w:lvl>
    <w:lvl w:ilvl="5">
      <w:numFmt w:val="bullet"/>
      <w:lvlText w:val="•"/>
      <w:lvlJc w:val="left"/>
      <w:pPr>
        <w:ind w:left="2918" w:hanging="171"/>
      </w:pPr>
    </w:lvl>
    <w:lvl w:ilvl="6">
      <w:numFmt w:val="bullet"/>
      <w:lvlText w:val="•"/>
      <w:lvlJc w:val="left"/>
      <w:pPr>
        <w:ind w:left="3449" w:hanging="171"/>
      </w:pPr>
    </w:lvl>
    <w:lvl w:ilvl="7">
      <w:numFmt w:val="bullet"/>
      <w:lvlText w:val="•"/>
      <w:lvlJc w:val="left"/>
      <w:pPr>
        <w:ind w:left="3981" w:hanging="171"/>
      </w:pPr>
    </w:lvl>
    <w:lvl w:ilvl="8">
      <w:numFmt w:val="bullet"/>
      <w:lvlText w:val="•"/>
      <w:lvlJc w:val="left"/>
      <w:pPr>
        <w:ind w:left="4513" w:hanging="171"/>
      </w:pPr>
    </w:lvl>
  </w:abstractNum>
  <w:abstractNum w:abstractNumId="1" w15:restartNumberingAfterBreak="0">
    <w:nsid w:val="00000424"/>
    <w:multiLevelType w:val="multilevel"/>
    <w:tmpl w:val="000008A7"/>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2" w15:restartNumberingAfterBreak="0">
    <w:nsid w:val="00000425"/>
    <w:multiLevelType w:val="multilevel"/>
    <w:tmpl w:val="000008A8"/>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3" w15:restartNumberingAfterBreak="0">
    <w:nsid w:val="0000043A"/>
    <w:multiLevelType w:val="multilevel"/>
    <w:tmpl w:val="000008BD"/>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4" w15:restartNumberingAfterBreak="0">
    <w:nsid w:val="0000043B"/>
    <w:multiLevelType w:val="multilevel"/>
    <w:tmpl w:val="000008BE"/>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5" w15:restartNumberingAfterBreak="0">
    <w:nsid w:val="00000441"/>
    <w:multiLevelType w:val="multilevel"/>
    <w:tmpl w:val="000008C4"/>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6" w15:restartNumberingAfterBreak="0">
    <w:nsid w:val="00000443"/>
    <w:multiLevelType w:val="multilevel"/>
    <w:tmpl w:val="000008C6"/>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7" w15:restartNumberingAfterBreak="0">
    <w:nsid w:val="00000448"/>
    <w:multiLevelType w:val="multilevel"/>
    <w:tmpl w:val="000008CB"/>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8" w15:restartNumberingAfterBreak="0">
    <w:nsid w:val="0000044E"/>
    <w:multiLevelType w:val="multilevel"/>
    <w:tmpl w:val="000008D1"/>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340" w:hanging="72"/>
      </w:pPr>
      <w:rPr>
        <w:rFonts w:ascii="Roboto" w:hAnsi="Roboto" w:cs="Roboto"/>
        <w:b w:val="0"/>
        <w:bCs w:val="0"/>
        <w:i w:val="0"/>
        <w:iCs w:val="0"/>
        <w:color w:val="231F20"/>
        <w:w w:val="100"/>
        <w:sz w:val="15"/>
        <w:szCs w:val="15"/>
      </w:rPr>
    </w:lvl>
    <w:lvl w:ilvl="2">
      <w:numFmt w:val="bullet"/>
      <w:lvlText w:val="•"/>
      <w:lvlJc w:val="left"/>
      <w:pPr>
        <w:ind w:left="671" w:hanging="72"/>
      </w:pPr>
    </w:lvl>
    <w:lvl w:ilvl="3">
      <w:numFmt w:val="bullet"/>
      <w:lvlText w:val="•"/>
      <w:lvlJc w:val="left"/>
      <w:pPr>
        <w:ind w:left="1003" w:hanging="72"/>
      </w:pPr>
    </w:lvl>
    <w:lvl w:ilvl="4">
      <w:numFmt w:val="bullet"/>
      <w:lvlText w:val="•"/>
      <w:lvlJc w:val="left"/>
      <w:pPr>
        <w:ind w:left="1335" w:hanging="72"/>
      </w:pPr>
    </w:lvl>
    <w:lvl w:ilvl="5">
      <w:numFmt w:val="bullet"/>
      <w:lvlText w:val="•"/>
      <w:lvlJc w:val="left"/>
      <w:pPr>
        <w:ind w:left="1666" w:hanging="72"/>
      </w:pPr>
    </w:lvl>
    <w:lvl w:ilvl="6">
      <w:numFmt w:val="bullet"/>
      <w:lvlText w:val="•"/>
      <w:lvlJc w:val="left"/>
      <w:pPr>
        <w:ind w:left="1998" w:hanging="72"/>
      </w:pPr>
    </w:lvl>
    <w:lvl w:ilvl="7">
      <w:numFmt w:val="bullet"/>
      <w:lvlText w:val="•"/>
      <w:lvlJc w:val="left"/>
      <w:pPr>
        <w:ind w:left="2330" w:hanging="72"/>
      </w:pPr>
    </w:lvl>
    <w:lvl w:ilvl="8">
      <w:numFmt w:val="bullet"/>
      <w:lvlText w:val="•"/>
      <w:lvlJc w:val="left"/>
      <w:pPr>
        <w:ind w:left="2661" w:hanging="72"/>
      </w:pPr>
    </w:lvl>
  </w:abstractNum>
  <w:abstractNum w:abstractNumId="9" w15:restartNumberingAfterBreak="0">
    <w:nsid w:val="0000044F"/>
    <w:multiLevelType w:val="multilevel"/>
    <w:tmpl w:val="000008D2"/>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340" w:hanging="72"/>
      </w:pPr>
      <w:rPr>
        <w:rFonts w:ascii="Roboto" w:hAnsi="Roboto" w:cs="Roboto"/>
        <w:b w:val="0"/>
        <w:bCs w:val="0"/>
        <w:i w:val="0"/>
        <w:iCs w:val="0"/>
        <w:color w:val="231F20"/>
        <w:w w:val="100"/>
        <w:sz w:val="15"/>
        <w:szCs w:val="15"/>
      </w:rPr>
    </w:lvl>
    <w:lvl w:ilvl="2">
      <w:numFmt w:val="bullet"/>
      <w:lvlText w:val="•"/>
      <w:lvlJc w:val="left"/>
      <w:pPr>
        <w:ind w:left="671" w:hanging="72"/>
      </w:pPr>
    </w:lvl>
    <w:lvl w:ilvl="3">
      <w:numFmt w:val="bullet"/>
      <w:lvlText w:val="•"/>
      <w:lvlJc w:val="left"/>
      <w:pPr>
        <w:ind w:left="1003" w:hanging="72"/>
      </w:pPr>
    </w:lvl>
    <w:lvl w:ilvl="4">
      <w:numFmt w:val="bullet"/>
      <w:lvlText w:val="•"/>
      <w:lvlJc w:val="left"/>
      <w:pPr>
        <w:ind w:left="1335" w:hanging="72"/>
      </w:pPr>
    </w:lvl>
    <w:lvl w:ilvl="5">
      <w:numFmt w:val="bullet"/>
      <w:lvlText w:val="•"/>
      <w:lvlJc w:val="left"/>
      <w:pPr>
        <w:ind w:left="1666" w:hanging="72"/>
      </w:pPr>
    </w:lvl>
    <w:lvl w:ilvl="6">
      <w:numFmt w:val="bullet"/>
      <w:lvlText w:val="•"/>
      <w:lvlJc w:val="left"/>
      <w:pPr>
        <w:ind w:left="1998" w:hanging="72"/>
      </w:pPr>
    </w:lvl>
    <w:lvl w:ilvl="7">
      <w:numFmt w:val="bullet"/>
      <w:lvlText w:val="•"/>
      <w:lvlJc w:val="left"/>
      <w:pPr>
        <w:ind w:left="2330" w:hanging="72"/>
      </w:pPr>
    </w:lvl>
    <w:lvl w:ilvl="8">
      <w:numFmt w:val="bullet"/>
      <w:lvlText w:val="•"/>
      <w:lvlJc w:val="left"/>
      <w:pPr>
        <w:ind w:left="2661" w:hanging="72"/>
      </w:pPr>
    </w:lvl>
  </w:abstractNum>
  <w:abstractNum w:abstractNumId="10" w15:restartNumberingAfterBreak="0">
    <w:nsid w:val="00000453"/>
    <w:multiLevelType w:val="multilevel"/>
    <w:tmpl w:val="000008D6"/>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663" w:hanging="171"/>
      </w:pPr>
    </w:lvl>
    <w:lvl w:ilvl="2">
      <w:numFmt w:val="bullet"/>
      <w:lvlText w:val="•"/>
      <w:lvlJc w:val="left"/>
      <w:pPr>
        <w:ind w:left="1046" w:hanging="171"/>
      </w:pPr>
    </w:lvl>
    <w:lvl w:ilvl="3">
      <w:numFmt w:val="bullet"/>
      <w:lvlText w:val="•"/>
      <w:lvlJc w:val="left"/>
      <w:pPr>
        <w:ind w:left="1429" w:hanging="171"/>
      </w:pPr>
    </w:lvl>
    <w:lvl w:ilvl="4">
      <w:numFmt w:val="bullet"/>
      <w:lvlText w:val="•"/>
      <w:lvlJc w:val="left"/>
      <w:pPr>
        <w:ind w:left="1812" w:hanging="171"/>
      </w:pPr>
    </w:lvl>
    <w:lvl w:ilvl="5">
      <w:numFmt w:val="bullet"/>
      <w:lvlText w:val="•"/>
      <w:lvlJc w:val="left"/>
      <w:pPr>
        <w:ind w:left="2196" w:hanging="171"/>
      </w:pPr>
    </w:lvl>
    <w:lvl w:ilvl="6">
      <w:numFmt w:val="bullet"/>
      <w:lvlText w:val="•"/>
      <w:lvlJc w:val="left"/>
      <w:pPr>
        <w:ind w:left="2579" w:hanging="171"/>
      </w:pPr>
    </w:lvl>
    <w:lvl w:ilvl="7">
      <w:numFmt w:val="bullet"/>
      <w:lvlText w:val="•"/>
      <w:lvlJc w:val="left"/>
      <w:pPr>
        <w:ind w:left="2962" w:hanging="171"/>
      </w:pPr>
    </w:lvl>
    <w:lvl w:ilvl="8">
      <w:numFmt w:val="bullet"/>
      <w:lvlText w:val="•"/>
      <w:lvlJc w:val="left"/>
      <w:pPr>
        <w:ind w:left="3345" w:hanging="171"/>
      </w:pPr>
    </w:lvl>
  </w:abstractNum>
  <w:abstractNum w:abstractNumId="11" w15:restartNumberingAfterBreak="0">
    <w:nsid w:val="0000045B"/>
    <w:multiLevelType w:val="multilevel"/>
    <w:tmpl w:val="000008DE"/>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584" w:hanging="171"/>
      </w:pPr>
    </w:lvl>
    <w:lvl w:ilvl="2">
      <w:numFmt w:val="bullet"/>
      <w:lvlText w:val="•"/>
      <w:lvlJc w:val="left"/>
      <w:pPr>
        <w:ind w:left="889" w:hanging="171"/>
      </w:pPr>
    </w:lvl>
    <w:lvl w:ilvl="3">
      <w:numFmt w:val="bullet"/>
      <w:lvlText w:val="•"/>
      <w:lvlJc w:val="left"/>
      <w:pPr>
        <w:ind w:left="1193" w:hanging="171"/>
      </w:pPr>
    </w:lvl>
    <w:lvl w:ilvl="4">
      <w:numFmt w:val="bullet"/>
      <w:lvlText w:val="•"/>
      <w:lvlJc w:val="left"/>
      <w:pPr>
        <w:ind w:left="1498" w:hanging="171"/>
      </w:pPr>
    </w:lvl>
    <w:lvl w:ilvl="5">
      <w:numFmt w:val="bullet"/>
      <w:lvlText w:val="•"/>
      <w:lvlJc w:val="left"/>
      <w:pPr>
        <w:ind w:left="1802" w:hanging="171"/>
      </w:pPr>
    </w:lvl>
    <w:lvl w:ilvl="6">
      <w:numFmt w:val="bullet"/>
      <w:lvlText w:val="•"/>
      <w:lvlJc w:val="left"/>
      <w:pPr>
        <w:ind w:left="2107" w:hanging="171"/>
      </w:pPr>
    </w:lvl>
    <w:lvl w:ilvl="7">
      <w:numFmt w:val="bullet"/>
      <w:lvlText w:val="•"/>
      <w:lvlJc w:val="left"/>
      <w:pPr>
        <w:ind w:left="2411" w:hanging="171"/>
      </w:pPr>
    </w:lvl>
    <w:lvl w:ilvl="8">
      <w:numFmt w:val="bullet"/>
      <w:lvlText w:val="•"/>
      <w:lvlJc w:val="left"/>
      <w:pPr>
        <w:ind w:left="2716" w:hanging="171"/>
      </w:pPr>
    </w:lvl>
  </w:abstractNum>
  <w:abstractNum w:abstractNumId="12" w15:restartNumberingAfterBreak="0">
    <w:nsid w:val="0B5F7152"/>
    <w:multiLevelType w:val="hybridMultilevel"/>
    <w:tmpl w:val="D1FAF4D4"/>
    <w:lvl w:ilvl="0" w:tplc="1D18A26A">
      <w:start w:val="1"/>
      <w:numFmt w:val="bullet"/>
      <w:pStyle w:val="NormalWeb"/>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259A7B8"/>
    <w:multiLevelType w:val="hybridMultilevel"/>
    <w:tmpl w:val="8712990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EF47D57"/>
    <w:multiLevelType w:val="hybridMultilevel"/>
    <w:tmpl w:val="7632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654351"/>
    <w:multiLevelType w:val="hybridMultilevel"/>
    <w:tmpl w:val="65EEBF7E"/>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6" w15:restartNumberingAfterBreak="0">
    <w:nsid w:val="3DA34D88"/>
    <w:multiLevelType w:val="hybridMultilevel"/>
    <w:tmpl w:val="B7B2C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A62D2"/>
    <w:multiLevelType w:val="hybridMultilevel"/>
    <w:tmpl w:val="0BD65BA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44DC6537"/>
    <w:multiLevelType w:val="hybridMultilevel"/>
    <w:tmpl w:val="83027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0861CB"/>
    <w:multiLevelType w:val="multilevel"/>
    <w:tmpl w:val="0AC2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7E3638"/>
    <w:multiLevelType w:val="hybridMultilevel"/>
    <w:tmpl w:val="93B4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560D6"/>
    <w:multiLevelType w:val="hybridMultilevel"/>
    <w:tmpl w:val="972A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506201"/>
    <w:multiLevelType w:val="hybridMultilevel"/>
    <w:tmpl w:val="13D4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000D3"/>
    <w:multiLevelType w:val="hybridMultilevel"/>
    <w:tmpl w:val="3C16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A52A98"/>
    <w:multiLevelType w:val="hybridMultilevel"/>
    <w:tmpl w:val="72968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1B1371"/>
    <w:multiLevelType w:val="hybridMultilevel"/>
    <w:tmpl w:val="FF48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3A52F4"/>
    <w:multiLevelType w:val="hybridMultilevel"/>
    <w:tmpl w:val="380EC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FC7357"/>
    <w:multiLevelType w:val="hybridMultilevel"/>
    <w:tmpl w:val="383C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695934"/>
    <w:multiLevelType w:val="hybridMultilevel"/>
    <w:tmpl w:val="D216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261158"/>
    <w:multiLevelType w:val="hybridMultilevel"/>
    <w:tmpl w:val="91FC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186E0C"/>
    <w:multiLevelType w:val="hybridMultilevel"/>
    <w:tmpl w:val="12ACB3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32232B"/>
    <w:multiLevelType w:val="multilevel"/>
    <w:tmpl w:val="000008C6"/>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753" w:hanging="171"/>
      </w:pPr>
    </w:lvl>
    <w:lvl w:ilvl="2">
      <w:numFmt w:val="bullet"/>
      <w:lvlText w:val="•"/>
      <w:lvlJc w:val="left"/>
      <w:pPr>
        <w:ind w:left="1226" w:hanging="171"/>
      </w:pPr>
    </w:lvl>
    <w:lvl w:ilvl="3">
      <w:numFmt w:val="bullet"/>
      <w:lvlText w:val="•"/>
      <w:lvlJc w:val="left"/>
      <w:pPr>
        <w:ind w:left="1699" w:hanging="171"/>
      </w:pPr>
    </w:lvl>
    <w:lvl w:ilvl="4">
      <w:numFmt w:val="bullet"/>
      <w:lvlText w:val="•"/>
      <w:lvlJc w:val="left"/>
      <w:pPr>
        <w:ind w:left="2172" w:hanging="171"/>
      </w:pPr>
    </w:lvl>
    <w:lvl w:ilvl="5">
      <w:numFmt w:val="bullet"/>
      <w:lvlText w:val="•"/>
      <w:lvlJc w:val="left"/>
      <w:pPr>
        <w:ind w:left="2645" w:hanging="171"/>
      </w:pPr>
    </w:lvl>
    <w:lvl w:ilvl="6">
      <w:numFmt w:val="bullet"/>
      <w:lvlText w:val="•"/>
      <w:lvlJc w:val="left"/>
      <w:pPr>
        <w:ind w:left="3118" w:hanging="171"/>
      </w:pPr>
    </w:lvl>
    <w:lvl w:ilvl="7">
      <w:numFmt w:val="bullet"/>
      <w:lvlText w:val="•"/>
      <w:lvlJc w:val="left"/>
      <w:pPr>
        <w:ind w:left="3591" w:hanging="171"/>
      </w:pPr>
    </w:lvl>
    <w:lvl w:ilvl="8">
      <w:numFmt w:val="bullet"/>
      <w:lvlText w:val="•"/>
      <w:lvlJc w:val="left"/>
      <w:pPr>
        <w:ind w:left="4064" w:hanging="171"/>
      </w:pPr>
    </w:lvl>
  </w:abstractNum>
  <w:abstractNum w:abstractNumId="32" w15:restartNumberingAfterBreak="0">
    <w:nsid w:val="781B0519"/>
    <w:multiLevelType w:val="multilevel"/>
    <w:tmpl w:val="78361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E506EA"/>
    <w:multiLevelType w:val="hybridMultilevel"/>
    <w:tmpl w:val="EF0C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4"/>
  </w:num>
  <w:num w:numId="5">
    <w:abstractNumId w:val="8"/>
  </w:num>
  <w:num w:numId="6">
    <w:abstractNumId w:val="14"/>
  </w:num>
  <w:num w:numId="7">
    <w:abstractNumId w:val="20"/>
  </w:num>
  <w:num w:numId="8">
    <w:abstractNumId w:val="7"/>
  </w:num>
  <w:num w:numId="9">
    <w:abstractNumId w:val="6"/>
  </w:num>
  <w:num w:numId="10">
    <w:abstractNumId w:val="31"/>
  </w:num>
  <w:num w:numId="11">
    <w:abstractNumId w:val="3"/>
  </w:num>
  <w:num w:numId="12">
    <w:abstractNumId w:val="26"/>
  </w:num>
  <w:num w:numId="13">
    <w:abstractNumId w:val="21"/>
  </w:num>
  <w:num w:numId="14">
    <w:abstractNumId w:val="33"/>
  </w:num>
  <w:num w:numId="15">
    <w:abstractNumId w:val="24"/>
  </w:num>
  <w:num w:numId="16">
    <w:abstractNumId w:val="0"/>
  </w:num>
  <w:num w:numId="17">
    <w:abstractNumId w:val="15"/>
  </w:num>
  <w:num w:numId="18">
    <w:abstractNumId w:val="16"/>
  </w:num>
  <w:num w:numId="19">
    <w:abstractNumId w:val="2"/>
  </w:num>
  <w:num w:numId="20">
    <w:abstractNumId w:val="32"/>
  </w:num>
  <w:num w:numId="21">
    <w:abstractNumId w:val="18"/>
  </w:num>
  <w:num w:numId="22">
    <w:abstractNumId w:val="19"/>
  </w:num>
  <w:num w:numId="23">
    <w:abstractNumId w:val="13"/>
  </w:num>
  <w:num w:numId="24">
    <w:abstractNumId w:val="28"/>
  </w:num>
  <w:num w:numId="25">
    <w:abstractNumId w:val="25"/>
  </w:num>
  <w:num w:numId="26">
    <w:abstractNumId w:val="23"/>
  </w:num>
  <w:num w:numId="27">
    <w:abstractNumId w:val="22"/>
  </w:num>
  <w:num w:numId="28">
    <w:abstractNumId w:val="25"/>
  </w:num>
  <w:num w:numId="29">
    <w:abstractNumId w:val="1"/>
  </w:num>
  <w:num w:numId="30">
    <w:abstractNumId w:val="9"/>
  </w:num>
  <w:num w:numId="31">
    <w:abstractNumId w:val="29"/>
  </w:num>
  <w:num w:numId="32">
    <w:abstractNumId w:val="27"/>
  </w:num>
  <w:num w:numId="33">
    <w:abstractNumId w:val="17"/>
  </w:num>
  <w:num w:numId="34">
    <w:abstractNumId w:val="30"/>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03D07"/>
    <w:rsid w:val="0000603D"/>
    <w:rsid w:val="000169CC"/>
    <w:rsid w:val="00040D79"/>
    <w:rsid w:val="00044BED"/>
    <w:rsid w:val="000455C2"/>
    <w:rsid w:val="00046EB5"/>
    <w:rsid w:val="00052D0C"/>
    <w:rsid w:val="0005389C"/>
    <w:rsid w:val="00057436"/>
    <w:rsid w:val="00060AEA"/>
    <w:rsid w:val="0007193B"/>
    <w:rsid w:val="0007368C"/>
    <w:rsid w:val="00075683"/>
    <w:rsid w:val="00075890"/>
    <w:rsid w:val="000768C5"/>
    <w:rsid w:val="00081420"/>
    <w:rsid w:val="000821FA"/>
    <w:rsid w:val="00083B30"/>
    <w:rsid w:val="00084C81"/>
    <w:rsid w:val="00091CE2"/>
    <w:rsid w:val="000962CC"/>
    <w:rsid w:val="0009787B"/>
    <w:rsid w:val="000A3268"/>
    <w:rsid w:val="000A4278"/>
    <w:rsid w:val="000A4E82"/>
    <w:rsid w:val="000A697E"/>
    <w:rsid w:val="000A6F9A"/>
    <w:rsid w:val="000A6FA2"/>
    <w:rsid w:val="000B18E4"/>
    <w:rsid w:val="000B3AE3"/>
    <w:rsid w:val="000B4AFA"/>
    <w:rsid w:val="000B5512"/>
    <w:rsid w:val="000C13A2"/>
    <w:rsid w:val="000C32AA"/>
    <w:rsid w:val="000D0003"/>
    <w:rsid w:val="000D5189"/>
    <w:rsid w:val="000D7C1B"/>
    <w:rsid w:val="000E6F4E"/>
    <w:rsid w:val="000F28FD"/>
    <w:rsid w:val="000F4AF1"/>
    <w:rsid w:val="000F59FC"/>
    <w:rsid w:val="000F774B"/>
    <w:rsid w:val="001029C2"/>
    <w:rsid w:val="00117B50"/>
    <w:rsid w:val="001219CE"/>
    <w:rsid w:val="0012561E"/>
    <w:rsid w:val="00126D5D"/>
    <w:rsid w:val="00127328"/>
    <w:rsid w:val="0013013D"/>
    <w:rsid w:val="00130D5D"/>
    <w:rsid w:val="001316BA"/>
    <w:rsid w:val="00134509"/>
    <w:rsid w:val="00145818"/>
    <w:rsid w:val="0014732F"/>
    <w:rsid w:val="00153112"/>
    <w:rsid w:val="00157628"/>
    <w:rsid w:val="001614DD"/>
    <w:rsid w:val="00162172"/>
    <w:rsid w:val="00162958"/>
    <w:rsid w:val="00171CE0"/>
    <w:rsid w:val="00175601"/>
    <w:rsid w:val="001829E7"/>
    <w:rsid w:val="0018615B"/>
    <w:rsid w:val="001870A2"/>
    <w:rsid w:val="00197621"/>
    <w:rsid w:val="001B13B0"/>
    <w:rsid w:val="001B662D"/>
    <w:rsid w:val="001C5531"/>
    <w:rsid w:val="001C6472"/>
    <w:rsid w:val="001D0971"/>
    <w:rsid w:val="001D3152"/>
    <w:rsid w:val="001D3692"/>
    <w:rsid w:val="001D4EE5"/>
    <w:rsid w:val="001D6367"/>
    <w:rsid w:val="001E152B"/>
    <w:rsid w:val="001E4E48"/>
    <w:rsid w:val="001F39DA"/>
    <w:rsid w:val="00200E37"/>
    <w:rsid w:val="002103AF"/>
    <w:rsid w:val="00213FCE"/>
    <w:rsid w:val="00217BB4"/>
    <w:rsid w:val="0022361F"/>
    <w:rsid w:val="0022684F"/>
    <w:rsid w:val="00227888"/>
    <w:rsid w:val="00230EC9"/>
    <w:rsid w:val="002322AA"/>
    <w:rsid w:val="00233038"/>
    <w:rsid w:val="00242ABE"/>
    <w:rsid w:val="00255E24"/>
    <w:rsid w:val="002637E5"/>
    <w:rsid w:val="00267322"/>
    <w:rsid w:val="00270513"/>
    <w:rsid w:val="002726C7"/>
    <w:rsid w:val="00272A90"/>
    <w:rsid w:val="0027483F"/>
    <w:rsid w:val="00276704"/>
    <w:rsid w:val="002775AE"/>
    <w:rsid w:val="00283FA6"/>
    <w:rsid w:val="0028664E"/>
    <w:rsid w:val="00286C08"/>
    <w:rsid w:val="002905A1"/>
    <w:rsid w:val="00290FD8"/>
    <w:rsid w:val="0029565B"/>
    <w:rsid w:val="00296542"/>
    <w:rsid w:val="002A039D"/>
    <w:rsid w:val="002B36B2"/>
    <w:rsid w:val="002C56D8"/>
    <w:rsid w:val="002D6E97"/>
    <w:rsid w:val="002E45E5"/>
    <w:rsid w:val="002E607E"/>
    <w:rsid w:val="002F3023"/>
    <w:rsid w:val="003017A8"/>
    <w:rsid w:val="00306E19"/>
    <w:rsid w:val="00314F10"/>
    <w:rsid w:val="003201FA"/>
    <w:rsid w:val="00321A6F"/>
    <w:rsid w:val="0032249B"/>
    <w:rsid w:val="00323AD0"/>
    <w:rsid w:val="00325D3A"/>
    <w:rsid w:val="0033058B"/>
    <w:rsid w:val="00330995"/>
    <w:rsid w:val="003338DE"/>
    <w:rsid w:val="003358AC"/>
    <w:rsid w:val="003377E2"/>
    <w:rsid w:val="00342825"/>
    <w:rsid w:val="0034292F"/>
    <w:rsid w:val="00361C39"/>
    <w:rsid w:val="003633DA"/>
    <w:rsid w:val="00367E16"/>
    <w:rsid w:val="003714DA"/>
    <w:rsid w:val="00371FCC"/>
    <w:rsid w:val="00373C09"/>
    <w:rsid w:val="003749A5"/>
    <w:rsid w:val="00390453"/>
    <w:rsid w:val="003918A5"/>
    <w:rsid w:val="003941E0"/>
    <w:rsid w:val="00395662"/>
    <w:rsid w:val="00396585"/>
    <w:rsid w:val="00397983"/>
    <w:rsid w:val="003A65A6"/>
    <w:rsid w:val="003C6FE0"/>
    <w:rsid w:val="003D05A9"/>
    <w:rsid w:val="003D0C2E"/>
    <w:rsid w:val="003D0E31"/>
    <w:rsid w:val="003D3B80"/>
    <w:rsid w:val="003D6406"/>
    <w:rsid w:val="003E008D"/>
    <w:rsid w:val="003E6714"/>
    <w:rsid w:val="00404307"/>
    <w:rsid w:val="004069C5"/>
    <w:rsid w:val="00414741"/>
    <w:rsid w:val="0041479F"/>
    <w:rsid w:val="00414AEA"/>
    <w:rsid w:val="004257C9"/>
    <w:rsid w:val="004303C6"/>
    <w:rsid w:val="004424F3"/>
    <w:rsid w:val="00445425"/>
    <w:rsid w:val="00447413"/>
    <w:rsid w:val="004503B1"/>
    <w:rsid w:val="004523E0"/>
    <w:rsid w:val="00452AC6"/>
    <w:rsid w:val="00454863"/>
    <w:rsid w:val="004548F1"/>
    <w:rsid w:val="00456A02"/>
    <w:rsid w:val="00474B80"/>
    <w:rsid w:val="00476F26"/>
    <w:rsid w:val="00476FBA"/>
    <w:rsid w:val="004840B5"/>
    <w:rsid w:val="004846CF"/>
    <w:rsid w:val="00493D54"/>
    <w:rsid w:val="00494AB6"/>
    <w:rsid w:val="004A1DE2"/>
    <w:rsid w:val="004A1F90"/>
    <w:rsid w:val="004A3502"/>
    <w:rsid w:val="004A4372"/>
    <w:rsid w:val="004A5EE1"/>
    <w:rsid w:val="004B40A8"/>
    <w:rsid w:val="004B4A98"/>
    <w:rsid w:val="004B4AB9"/>
    <w:rsid w:val="004C30A4"/>
    <w:rsid w:val="004C66A3"/>
    <w:rsid w:val="004C6B50"/>
    <w:rsid w:val="004D00C7"/>
    <w:rsid w:val="004F5B89"/>
    <w:rsid w:val="005000C7"/>
    <w:rsid w:val="00500545"/>
    <w:rsid w:val="0050159F"/>
    <w:rsid w:val="00507EB7"/>
    <w:rsid w:val="00507ED4"/>
    <w:rsid w:val="005149B8"/>
    <w:rsid w:val="00522AA5"/>
    <w:rsid w:val="00523172"/>
    <w:rsid w:val="00523E43"/>
    <w:rsid w:val="0052475F"/>
    <w:rsid w:val="005247F6"/>
    <w:rsid w:val="00530803"/>
    <w:rsid w:val="0053132C"/>
    <w:rsid w:val="00534304"/>
    <w:rsid w:val="005421D8"/>
    <w:rsid w:val="00542B09"/>
    <w:rsid w:val="00547963"/>
    <w:rsid w:val="005538DD"/>
    <w:rsid w:val="005768C2"/>
    <w:rsid w:val="005801FF"/>
    <w:rsid w:val="005813B1"/>
    <w:rsid w:val="00582113"/>
    <w:rsid w:val="0059151F"/>
    <w:rsid w:val="005943DF"/>
    <w:rsid w:val="005A5E87"/>
    <w:rsid w:val="005A735C"/>
    <w:rsid w:val="005B0A80"/>
    <w:rsid w:val="005B5781"/>
    <w:rsid w:val="005B62FC"/>
    <w:rsid w:val="005C081A"/>
    <w:rsid w:val="005C68D5"/>
    <w:rsid w:val="005D102D"/>
    <w:rsid w:val="005D577B"/>
    <w:rsid w:val="005E2758"/>
    <w:rsid w:val="005F09DB"/>
    <w:rsid w:val="005F5DD4"/>
    <w:rsid w:val="00606975"/>
    <w:rsid w:val="00612138"/>
    <w:rsid w:val="00612A89"/>
    <w:rsid w:val="006143F7"/>
    <w:rsid w:val="00625F2C"/>
    <w:rsid w:val="006316E1"/>
    <w:rsid w:val="00633F88"/>
    <w:rsid w:val="00643093"/>
    <w:rsid w:val="00645D51"/>
    <w:rsid w:val="00651774"/>
    <w:rsid w:val="006626ED"/>
    <w:rsid w:val="006631CD"/>
    <w:rsid w:val="006654B5"/>
    <w:rsid w:val="006704C6"/>
    <w:rsid w:val="0068141B"/>
    <w:rsid w:val="00682082"/>
    <w:rsid w:val="00685534"/>
    <w:rsid w:val="00686D54"/>
    <w:rsid w:val="00693B72"/>
    <w:rsid w:val="00694F5F"/>
    <w:rsid w:val="006A22AF"/>
    <w:rsid w:val="006A4DAE"/>
    <w:rsid w:val="006A769B"/>
    <w:rsid w:val="006B0ECD"/>
    <w:rsid w:val="006B531A"/>
    <w:rsid w:val="006B743D"/>
    <w:rsid w:val="006B7AB6"/>
    <w:rsid w:val="006C0F1B"/>
    <w:rsid w:val="006C3931"/>
    <w:rsid w:val="006C4B36"/>
    <w:rsid w:val="006D66AA"/>
    <w:rsid w:val="006F3726"/>
    <w:rsid w:val="006F6D94"/>
    <w:rsid w:val="006F7056"/>
    <w:rsid w:val="00701AE4"/>
    <w:rsid w:val="00712C74"/>
    <w:rsid w:val="00721B53"/>
    <w:rsid w:val="007253E9"/>
    <w:rsid w:val="00731271"/>
    <w:rsid w:val="007313C3"/>
    <w:rsid w:val="00731BB4"/>
    <w:rsid w:val="007435CD"/>
    <w:rsid w:val="007508FD"/>
    <w:rsid w:val="007615DF"/>
    <w:rsid w:val="00763624"/>
    <w:rsid w:val="00764B74"/>
    <w:rsid w:val="007749F0"/>
    <w:rsid w:val="00791EB6"/>
    <w:rsid w:val="007A0A2C"/>
    <w:rsid w:val="007A612A"/>
    <w:rsid w:val="007A667F"/>
    <w:rsid w:val="007A71FB"/>
    <w:rsid w:val="007A7E13"/>
    <w:rsid w:val="007C3F92"/>
    <w:rsid w:val="007C58BC"/>
    <w:rsid w:val="007C6316"/>
    <w:rsid w:val="007C7117"/>
    <w:rsid w:val="007C7AFE"/>
    <w:rsid w:val="007D0155"/>
    <w:rsid w:val="007D5AC5"/>
    <w:rsid w:val="007D6478"/>
    <w:rsid w:val="007E590A"/>
    <w:rsid w:val="007F179F"/>
    <w:rsid w:val="00803E19"/>
    <w:rsid w:val="00811631"/>
    <w:rsid w:val="00811B55"/>
    <w:rsid w:val="00826152"/>
    <w:rsid w:val="00837A7A"/>
    <w:rsid w:val="00843B4E"/>
    <w:rsid w:val="00847CE8"/>
    <w:rsid w:val="00863973"/>
    <w:rsid w:val="00863BCA"/>
    <w:rsid w:val="00866BFE"/>
    <w:rsid w:val="00871A20"/>
    <w:rsid w:val="00874766"/>
    <w:rsid w:val="00882905"/>
    <w:rsid w:val="00893C5E"/>
    <w:rsid w:val="008A1AB6"/>
    <w:rsid w:val="008A28B2"/>
    <w:rsid w:val="008B4205"/>
    <w:rsid w:val="008B66DD"/>
    <w:rsid w:val="008C168D"/>
    <w:rsid w:val="008C26B3"/>
    <w:rsid w:val="008C5DCA"/>
    <w:rsid w:val="008C5E1D"/>
    <w:rsid w:val="008D3057"/>
    <w:rsid w:val="008D3F9D"/>
    <w:rsid w:val="008D4EDA"/>
    <w:rsid w:val="008D4F1E"/>
    <w:rsid w:val="008F24D4"/>
    <w:rsid w:val="008F3303"/>
    <w:rsid w:val="008F53E2"/>
    <w:rsid w:val="00901987"/>
    <w:rsid w:val="00907DAE"/>
    <w:rsid w:val="00911061"/>
    <w:rsid w:val="00911130"/>
    <w:rsid w:val="00911B5F"/>
    <w:rsid w:val="009215C9"/>
    <w:rsid w:val="009239E2"/>
    <w:rsid w:val="00930224"/>
    <w:rsid w:val="009307CC"/>
    <w:rsid w:val="0093632A"/>
    <w:rsid w:val="0095107A"/>
    <w:rsid w:val="009638A4"/>
    <w:rsid w:val="00965947"/>
    <w:rsid w:val="009668C3"/>
    <w:rsid w:val="00974524"/>
    <w:rsid w:val="00984814"/>
    <w:rsid w:val="00985847"/>
    <w:rsid w:val="00986450"/>
    <w:rsid w:val="00987058"/>
    <w:rsid w:val="0099464A"/>
    <w:rsid w:val="009974E2"/>
    <w:rsid w:val="009A189D"/>
    <w:rsid w:val="009A1F97"/>
    <w:rsid w:val="009A5A05"/>
    <w:rsid w:val="009B05AE"/>
    <w:rsid w:val="009B0968"/>
    <w:rsid w:val="009B452E"/>
    <w:rsid w:val="009B642E"/>
    <w:rsid w:val="009B6DDE"/>
    <w:rsid w:val="009B74FA"/>
    <w:rsid w:val="009C1DF2"/>
    <w:rsid w:val="009C570D"/>
    <w:rsid w:val="009C6E40"/>
    <w:rsid w:val="009C6E5D"/>
    <w:rsid w:val="009D3D86"/>
    <w:rsid w:val="009F0766"/>
    <w:rsid w:val="009F6DF2"/>
    <w:rsid w:val="00A000A5"/>
    <w:rsid w:val="00A15833"/>
    <w:rsid w:val="00A16D5A"/>
    <w:rsid w:val="00A173B2"/>
    <w:rsid w:val="00A246D8"/>
    <w:rsid w:val="00A27657"/>
    <w:rsid w:val="00A3145E"/>
    <w:rsid w:val="00A3571C"/>
    <w:rsid w:val="00A44EE9"/>
    <w:rsid w:val="00A649BC"/>
    <w:rsid w:val="00A65328"/>
    <w:rsid w:val="00A736A6"/>
    <w:rsid w:val="00A7445D"/>
    <w:rsid w:val="00A76BD3"/>
    <w:rsid w:val="00A77F46"/>
    <w:rsid w:val="00A85DF4"/>
    <w:rsid w:val="00AA4C0C"/>
    <w:rsid w:val="00AA6E79"/>
    <w:rsid w:val="00AB133D"/>
    <w:rsid w:val="00AB1AB4"/>
    <w:rsid w:val="00AB33E2"/>
    <w:rsid w:val="00AB5F6E"/>
    <w:rsid w:val="00AB6801"/>
    <w:rsid w:val="00AC127B"/>
    <w:rsid w:val="00AC15C8"/>
    <w:rsid w:val="00AC7651"/>
    <w:rsid w:val="00AD334E"/>
    <w:rsid w:val="00AD7BE0"/>
    <w:rsid w:val="00AE0237"/>
    <w:rsid w:val="00AE490C"/>
    <w:rsid w:val="00AF435F"/>
    <w:rsid w:val="00B0080E"/>
    <w:rsid w:val="00B0371E"/>
    <w:rsid w:val="00B04920"/>
    <w:rsid w:val="00B05AD7"/>
    <w:rsid w:val="00B10026"/>
    <w:rsid w:val="00B10BDD"/>
    <w:rsid w:val="00B11BEF"/>
    <w:rsid w:val="00B14224"/>
    <w:rsid w:val="00B22DF3"/>
    <w:rsid w:val="00B255BB"/>
    <w:rsid w:val="00B27AF5"/>
    <w:rsid w:val="00B31CC3"/>
    <w:rsid w:val="00B31F96"/>
    <w:rsid w:val="00B32FAF"/>
    <w:rsid w:val="00B3465A"/>
    <w:rsid w:val="00B40B4A"/>
    <w:rsid w:val="00B40D07"/>
    <w:rsid w:val="00B4139D"/>
    <w:rsid w:val="00B4536E"/>
    <w:rsid w:val="00B46091"/>
    <w:rsid w:val="00B476B2"/>
    <w:rsid w:val="00B521BD"/>
    <w:rsid w:val="00B54E13"/>
    <w:rsid w:val="00B6098E"/>
    <w:rsid w:val="00B66ACB"/>
    <w:rsid w:val="00B66B46"/>
    <w:rsid w:val="00B700A5"/>
    <w:rsid w:val="00B70CD1"/>
    <w:rsid w:val="00B7685D"/>
    <w:rsid w:val="00B809D9"/>
    <w:rsid w:val="00B81EB9"/>
    <w:rsid w:val="00B85EEB"/>
    <w:rsid w:val="00B86065"/>
    <w:rsid w:val="00B87165"/>
    <w:rsid w:val="00B87CDD"/>
    <w:rsid w:val="00B91872"/>
    <w:rsid w:val="00B95D1A"/>
    <w:rsid w:val="00BA5C45"/>
    <w:rsid w:val="00BA66FB"/>
    <w:rsid w:val="00BA7DDF"/>
    <w:rsid w:val="00BB0D7F"/>
    <w:rsid w:val="00BB2BFB"/>
    <w:rsid w:val="00BC1104"/>
    <w:rsid w:val="00BC193A"/>
    <w:rsid w:val="00BC273E"/>
    <w:rsid w:val="00BC463E"/>
    <w:rsid w:val="00BD0DE6"/>
    <w:rsid w:val="00BD339F"/>
    <w:rsid w:val="00BD59FE"/>
    <w:rsid w:val="00BD6544"/>
    <w:rsid w:val="00BD681E"/>
    <w:rsid w:val="00C02177"/>
    <w:rsid w:val="00C050F9"/>
    <w:rsid w:val="00C07DD8"/>
    <w:rsid w:val="00C1547F"/>
    <w:rsid w:val="00C158B9"/>
    <w:rsid w:val="00C27BF0"/>
    <w:rsid w:val="00C323F6"/>
    <w:rsid w:val="00C357EF"/>
    <w:rsid w:val="00C460F4"/>
    <w:rsid w:val="00C4793F"/>
    <w:rsid w:val="00C50959"/>
    <w:rsid w:val="00C51DCA"/>
    <w:rsid w:val="00C61335"/>
    <w:rsid w:val="00C63FA9"/>
    <w:rsid w:val="00C644BE"/>
    <w:rsid w:val="00C66240"/>
    <w:rsid w:val="00C66DB1"/>
    <w:rsid w:val="00C74799"/>
    <w:rsid w:val="00C7677F"/>
    <w:rsid w:val="00C8259E"/>
    <w:rsid w:val="00C8627B"/>
    <w:rsid w:val="00C90D16"/>
    <w:rsid w:val="00CA2362"/>
    <w:rsid w:val="00CB340C"/>
    <w:rsid w:val="00CB72C5"/>
    <w:rsid w:val="00CC2225"/>
    <w:rsid w:val="00CC453E"/>
    <w:rsid w:val="00CD0BFC"/>
    <w:rsid w:val="00CD4F39"/>
    <w:rsid w:val="00CD5379"/>
    <w:rsid w:val="00CD5F74"/>
    <w:rsid w:val="00CD6935"/>
    <w:rsid w:val="00CE1CDE"/>
    <w:rsid w:val="00CE65ED"/>
    <w:rsid w:val="00CF7E5E"/>
    <w:rsid w:val="00D066FA"/>
    <w:rsid w:val="00D07501"/>
    <w:rsid w:val="00D11178"/>
    <w:rsid w:val="00D1492B"/>
    <w:rsid w:val="00D17C95"/>
    <w:rsid w:val="00D20EDC"/>
    <w:rsid w:val="00D2635C"/>
    <w:rsid w:val="00D30124"/>
    <w:rsid w:val="00D335BB"/>
    <w:rsid w:val="00D33C8C"/>
    <w:rsid w:val="00D3470C"/>
    <w:rsid w:val="00D41603"/>
    <w:rsid w:val="00D47EBE"/>
    <w:rsid w:val="00D5041E"/>
    <w:rsid w:val="00D56AFD"/>
    <w:rsid w:val="00D651A6"/>
    <w:rsid w:val="00D65951"/>
    <w:rsid w:val="00D72AC1"/>
    <w:rsid w:val="00D72F2B"/>
    <w:rsid w:val="00D73B3F"/>
    <w:rsid w:val="00D80BA8"/>
    <w:rsid w:val="00D82AC3"/>
    <w:rsid w:val="00D850F7"/>
    <w:rsid w:val="00D86E79"/>
    <w:rsid w:val="00D92DA3"/>
    <w:rsid w:val="00D93B1C"/>
    <w:rsid w:val="00D93DB1"/>
    <w:rsid w:val="00D97392"/>
    <w:rsid w:val="00DA24CB"/>
    <w:rsid w:val="00DA40B3"/>
    <w:rsid w:val="00DA7264"/>
    <w:rsid w:val="00DB6043"/>
    <w:rsid w:val="00DC0671"/>
    <w:rsid w:val="00DC0FCB"/>
    <w:rsid w:val="00DC4293"/>
    <w:rsid w:val="00DC5EDF"/>
    <w:rsid w:val="00DD03DF"/>
    <w:rsid w:val="00DD2734"/>
    <w:rsid w:val="00DD27D1"/>
    <w:rsid w:val="00DD5AAF"/>
    <w:rsid w:val="00DE213E"/>
    <w:rsid w:val="00DF0316"/>
    <w:rsid w:val="00DF2A19"/>
    <w:rsid w:val="00DF564A"/>
    <w:rsid w:val="00DF6006"/>
    <w:rsid w:val="00E00554"/>
    <w:rsid w:val="00E03152"/>
    <w:rsid w:val="00E04EA4"/>
    <w:rsid w:val="00E07472"/>
    <w:rsid w:val="00E12317"/>
    <w:rsid w:val="00E14C34"/>
    <w:rsid w:val="00E21893"/>
    <w:rsid w:val="00E2767F"/>
    <w:rsid w:val="00E30E90"/>
    <w:rsid w:val="00E32F9C"/>
    <w:rsid w:val="00E350AC"/>
    <w:rsid w:val="00E55E94"/>
    <w:rsid w:val="00E565F7"/>
    <w:rsid w:val="00E613DA"/>
    <w:rsid w:val="00E61D43"/>
    <w:rsid w:val="00E6715C"/>
    <w:rsid w:val="00E80C89"/>
    <w:rsid w:val="00E90FA0"/>
    <w:rsid w:val="00E93B32"/>
    <w:rsid w:val="00E94FAB"/>
    <w:rsid w:val="00E9655F"/>
    <w:rsid w:val="00E97C19"/>
    <w:rsid w:val="00EA1081"/>
    <w:rsid w:val="00EA2CE4"/>
    <w:rsid w:val="00EA741B"/>
    <w:rsid w:val="00EB506F"/>
    <w:rsid w:val="00EB5243"/>
    <w:rsid w:val="00EC0545"/>
    <w:rsid w:val="00EC730D"/>
    <w:rsid w:val="00ED0666"/>
    <w:rsid w:val="00ED362C"/>
    <w:rsid w:val="00ED7CC9"/>
    <w:rsid w:val="00EE6296"/>
    <w:rsid w:val="00EF5238"/>
    <w:rsid w:val="00F031FB"/>
    <w:rsid w:val="00F037A6"/>
    <w:rsid w:val="00F1432C"/>
    <w:rsid w:val="00F17710"/>
    <w:rsid w:val="00F2126D"/>
    <w:rsid w:val="00F25D7A"/>
    <w:rsid w:val="00F270D6"/>
    <w:rsid w:val="00F33763"/>
    <w:rsid w:val="00F343D6"/>
    <w:rsid w:val="00F40182"/>
    <w:rsid w:val="00F4135A"/>
    <w:rsid w:val="00F42349"/>
    <w:rsid w:val="00F556B5"/>
    <w:rsid w:val="00F56B5B"/>
    <w:rsid w:val="00F63117"/>
    <w:rsid w:val="00F64562"/>
    <w:rsid w:val="00F64E9A"/>
    <w:rsid w:val="00F7074B"/>
    <w:rsid w:val="00F71CFE"/>
    <w:rsid w:val="00F773C5"/>
    <w:rsid w:val="00F82710"/>
    <w:rsid w:val="00F87296"/>
    <w:rsid w:val="00F92850"/>
    <w:rsid w:val="00F946FE"/>
    <w:rsid w:val="00F94836"/>
    <w:rsid w:val="00F97B96"/>
    <w:rsid w:val="00FA763E"/>
    <w:rsid w:val="00FB29D7"/>
    <w:rsid w:val="00FB6FF2"/>
    <w:rsid w:val="00FC2357"/>
    <w:rsid w:val="00FD065B"/>
    <w:rsid w:val="00FD2755"/>
    <w:rsid w:val="00FD37A7"/>
    <w:rsid w:val="00FD42BF"/>
    <w:rsid w:val="00FD5964"/>
    <w:rsid w:val="00FE47AC"/>
    <w:rsid w:val="00FE4B9F"/>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8DDFBAE2-0A45-4AE1-A1E3-817839CE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6FB"/>
  </w:style>
  <w:style w:type="paragraph" w:styleId="Heading1">
    <w:name w:val="heading 1"/>
    <w:basedOn w:val="Normal"/>
    <w:next w:val="Normal"/>
    <w:link w:val="Heading1Char"/>
    <w:uiPriority w:val="9"/>
    <w:qFormat/>
    <w:rsid w:val="009B64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41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82710"/>
    <w:rPr>
      <w:color w:val="0563C1" w:themeColor="hyperlink"/>
      <w:u w:val="single"/>
    </w:rPr>
  </w:style>
  <w:style w:type="character" w:customStyle="1" w:styleId="UnresolvedMention1">
    <w:name w:val="Unresolved Mention1"/>
    <w:basedOn w:val="DefaultParagraphFont"/>
    <w:uiPriority w:val="99"/>
    <w:semiHidden/>
    <w:unhideWhenUsed/>
    <w:rsid w:val="00F82710"/>
    <w:rPr>
      <w:color w:val="605E5C"/>
      <w:shd w:val="clear" w:color="auto" w:fill="E1DFDD"/>
    </w:rPr>
  </w:style>
  <w:style w:type="character" w:styleId="FollowedHyperlink">
    <w:name w:val="FollowedHyperlink"/>
    <w:basedOn w:val="DefaultParagraphFont"/>
    <w:uiPriority w:val="99"/>
    <w:semiHidden/>
    <w:unhideWhenUsed/>
    <w:rsid w:val="00F82710"/>
    <w:rPr>
      <w:color w:val="954F72" w:themeColor="followedHyperlink"/>
      <w:u w:val="single"/>
    </w:rPr>
  </w:style>
  <w:style w:type="paragraph" w:styleId="BalloonText">
    <w:name w:val="Balloon Text"/>
    <w:basedOn w:val="Normal"/>
    <w:link w:val="BalloonTextChar"/>
    <w:uiPriority w:val="99"/>
    <w:semiHidden/>
    <w:unhideWhenUsed/>
    <w:rsid w:val="000A6F9A"/>
    <w:rPr>
      <w:rFonts w:ascii="Tahoma" w:hAnsi="Tahoma" w:cs="Tahoma"/>
      <w:sz w:val="16"/>
      <w:szCs w:val="16"/>
    </w:rPr>
  </w:style>
  <w:style w:type="character" w:customStyle="1" w:styleId="BalloonTextChar">
    <w:name w:val="Balloon Text Char"/>
    <w:basedOn w:val="DefaultParagraphFont"/>
    <w:link w:val="BalloonText"/>
    <w:uiPriority w:val="99"/>
    <w:semiHidden/>
    <w:rsid w:val="000A6F9A"/>
    <w:rPr>
      <w:rFonts w:ascii="Tahoma" w:hAnsi="Tahoma" w:cs="Tahoma"/>
      <w:sz w:val="16"/>
      <w:szCs w:val="16"/>
    </w:rPr>
  </w:style>
  <w:style w:type="character" w:styleId="Strong">
    <w:name w:val="Strong"/>
    <w:basedOn w:val="DefaultParagraphFont"/>
    <w:uiPriority w:val="22"/>
    <w:qFormat/>
    <w:rsid w:val="000A6F9A"/>
    <w:rPr>
      <w:b/>
      <w:bCs/>
    </w:rPr>
  </w:style>
  <w:style w:type="paragraph" w:customStyle="1" w:styleId="Body2">
    <w:name w:val="Body 2"/>
    <w:rsid w:val="000A6F9A"/>
    <w:rPr>
      <w:rFonts w:ascii="Helvetica" w:eastAsia="Arial Unicode MS" w:hAnsi="Arial Unicode MS" w:cs="Arial Unicode MS"/>
      <w:color w:val="000000"/>
      <w:sz w:val="22"/>
      <w:szCs w:val="22"/>
      <w:lang w:eastAsia="en-GB"/>
    </w:rPr>
  </w:style>
  <w:style w:type="paragraph" w:styleId="NormalWeb">
    <w:name w:val="Normal (Web)"/>
    <w:basedOn w:val="Normal"/>
    <w:uiPriority w:val="99"/>
    <w:unhideWhenUsed/>
    <w:rsid w:val="000A6F9A"/>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8B4205"/>
    <w:rPr>
      <w:color w:val="605E5C"/>
      <w:shd w:val="clear" w:color="auto" w:fill="E1DFDD"/>
    </w:rPr>
  </w:style>
  <w:style w:type="paragraph" w:customStyle="1" w:styleId="Default">
    <w:name w:val="Default"/>
    <w:rsid w:val="006631CD"/>
    <w:pPr>
      <w:autoSpaceDE w:val="0"/>
      <w:autoSpaceDN w:val="0"/>
      <w:adjustRightInd w:val="0"/>
    </w:pPr>
    <w:rPr>
      <w:rFonts w:ascii="Roboto" w:hAnsi="Roboto" w:cs="Roboto"/>
      <w:color w:val="000000"/>
    </w:rPr>
  </w:style>
  <w:style w:type="character" w:customStyle="1" w:styleId="A3">
    <w:name w:val="A3"/>
    <w:uiPriority w:val="99"/>
    <w:rsid w:val="006631CD"/>
    <w:rPr>
      <w:rFonts w:cs="Roboto"/>
      <w:color w:val="000000"/>
      <w:sz w:val="22"/>
      <w:szCs w:val="22"/>
    </w:rPr>
  </w:style>
  <w:style w:type="character" w:customStyle="1" w:styleId="UnresolvedMention3">
    <w:name w:val="Unresolved Mention3"/>
    <w:basedOn w:val="DefaultParagraphFont"/>
    <w:uiPriority w:val="99"/>
    <w:semiHidden/>
    <w:unhideWhenUsed/>
    <w:rsid w:val="00B6098E"/>
    <w:rPr>
      <w:color w:val="605E5C"/>
      <w:shd w:val="clear" w:color="auto" w:fill="E1DFDD"/>
    </w:rPr>
  </w:style>
  <w:style w:type="character" w:customStyle="1" w:styleId="UnresolvedMention4">
    <w:name w:val="Unresolved Mention4"/>
    <w:basedOn w:val="DefaultParagraphFont"/>
    <w:uiPriority w:val="99"/>
    <w:semiHidden/>
    <w:unhideWhenUsed/>
    <w:rsid w:val="00117B50"/>
    <w:rPr>
      <w:color w:val="605E5C"/>
      <w:shd w:val="clear" w:color="auto" w:fill="E1DFDD"/>
    </w:rPr>
  </w:style>
  <w:style w:type="character" w:customStyle="1" w:styleId="UnresolvedMention5">
    <w:name w:val="Unresolved Mention5"/>
    <w:basedOn w:val="DefaultParagraphFont"/>
    <w:uiPriority w:val="99"/>
    <w:semiHidden/>
    <w:unhideWhenUsed/>
    <w:rsid w:val="00AC127B"/>
    <w:rPr>
      <w:color w:val="605E5C"/>
      <w:shd w:val="clear" w:color="auto" w:fill="E1DFDD"/>
    </w:rPr>
  </w:style>
  <w:style w:type="character" w:customStyle="1" w:styleId="UnresolvedMention6">
    <w:name w:val="Unresolved Mention6"/>
    <w:basedOn w:val="DefaultParagraphFont"/>
    <w:uiPriority w:val="99"/>
    <w:semiHidden/>
    <w:unhideWhenUsed/>
    <w:rsid w:val="00A649BC"/>
    <w:rPr>
      <w:color w:val="605E5C"/>
      <w:shd w:val="clear" w:color="auto" w:fill="E1DFDD"/>
    </w:rPr>
  </w:style>
  <w:style w:type="character" w:customStyle="1" w:styleId="UnresolvedMention7">
    <w:name w:val="Unresolved Mention7"/>
    <w:basedOn w:val="DefaultParagraphFont"/>
    <w:uiPriority w:val="99"/>
    <w:semiHidden/>
    <w:unhideWhenUsed/>
    <w:rsid w:val="005A5E87"/>
    <w:rPr>
      <w:color w:val="605E5C"/>
      <w:shd w:val="clear" w:color="auto" w:fill="E1DFDD"/>
    </w:rPr>
  </w:style>
  <w:style w:type="character" w:styleId="Emphasis">
    <w:name w:val="Emphasis"/>
    <w:basedOn w:val="DefaultParagraphFont"/>
    <w:uiPriority w:val="20"/>
    <w:qFormat/>
    <w:rsid w:val="00BD0DE6"/>
    <w:rPr>
      <w:i/>
      <w:iCs/>
    </w:rPr>
  </w:style>
  <w:style w:type="paragraph" w:styleId="Header">
    <w:name w:val="header"/>
    <w:basedOn w:val="Normal"/>
    <w:link w:val="HeaderChar"/>
    <w:uiPriority w:val="99"/>
    <w:unhideWhenUsed/>
    <w:rsid w:val="003A65A6"/>
    <w:pPr>
      <w:tabs>
        <w:tab w:val="center" w:pos="4513"/>
        <w:tab w:val="right" w:pos="9026"/>
      </w:tabs>
    </w:pPr>
  </w:style>
  <w:style w:type="character" w:customStyle="1" w:styleId="HeaderChar">
    <w:name w:val="Header Char"/>
    <w:basedOn w:val="DefaultParagraphFont"/>
    <w:link w:val="Header"/>
    <w:uiPriority w:val="99"/>
    <w:rsid w:val="003A65A6"/>
  </w:style>
  <w:style w:type="paragraph" w:styleId="Footer">
    <w:name w:val="footer"/>
    <w:basedOn w:val="Normal"/>
    <w:link w:val="FooterChar"/>
    <w:uiPriority w:val="99"/>
    <w:unhideWhenUsed/>
    <w:rsid w:val="003A65A6"/>
    <w:pPr>
      <w:tabs>
        <w:tab w:val="center" w:pos="4513"/>
        <w:tab w:val="right" w:pos="9026"/>
      </w:tabs>
    </w:pPr>
  </w:style>
  <w:style w:type="character" w:customStyle="1" w:styleId="FooterChar">
    <w:name w:val="Footer Char"/>
    <w:basedOn w:val="DefaultParagraphFont"/>
    <w:link w:val="Footer"/>
    <w:uiPriority w:val="99"/>
    <w:rsid w:val="003A65A6"/>
  </w:style>
  <w:style w:type="character" w:customStyle="1" w:styleId="UnresolvedMention8">
    <w:name w:val="Unresolved Mention8"/>
    <w:basedOn w:val="DefaultParagraphFont"/>
    <w:uiPriority w:val="99"/>
    <w:semiHidden/>
    <w:unhideWhenUsed/>
    <w:rsid w:val="000B5512"/>
    <w:rPr>
      <w:color w:val="605E5C"/>
      <w:shd w:val="clear" w:color="auto" w:fill="E1DFDD"/>
    </w:rPr>
  </w:style>
  <w:style w:type="character" w:customStyle="1" w:styleId="UnresolvedMention9">
    <w:name w:val="Unresolved Mention9"/>
    <w:basedOn w:val="DefaultParagraphFont"/>
    <w:uiPriority w:val="99"/>
    <w:semiHidden/>
    <w:unhideWhenUsed/>
    <w:rsid w:val="000962CC"/>
    <w:rPr>
      <w:color w:val="605E5C"/>
      <w:shd w:val="clear" w:color="auto" w:fill="E1DFDD"/>
    </w:rPr>
  </w:style>
  <w:style w:type="character" w:customStyle="1" w:styleId="UnresolvedMention10">
    <w:name w:val="Unresolved Mention10"/>
    <w:basedOn w:val="DefaultParagraphFont"/>
    <w:uiPriority w:val="99"/>
    <w:semiHidden/>
    <w:unhideWhenUsed/>
    <w:rsid w:val="00C27BF0"/>
    <w:rPr>
      <w:color w:val="605E5C"/>
      <w:shd w:val="clear" w:color="auto" w:fill="E1DFDD"/>
    </w:rPr>
  </w:style>
  <w:style w:type="character" w:customStyle="1" w:styleId="UnresolvedMention11">
    <w:name w:val="Unresolved Mention11"/>
    <w:basedOn w:val="DefaultParagraphFont"/>
    <w:uiPriority w:val="99"/>
    <w:semiHidden/>
    <w:unhideWhenUsed/>
    <w:rsid w:val="004069C5"/>
    <w:rPr>
      <w:color w:val="605E5C"/>
      <w:shd w:val="clear" w:color="auto" w:fill="E1DFDD"/>
    </w:rPr>
  </w:style>
  <w:style w:type="character" w:customStyle="1" w:styleId="Heading1Char">
    <w:name w:val="Heading 1 Char"/>
    <w:basedOn w:val="DefaultParagraphFont"/>
    <w:link w:val="Heading1"/>
    <w:uiPriority w:val="9"/>
    <w:rsid w:val="009B642E"/>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EB5243"/>
    <w:pPr>
      <w:widowControl w:val="0"/>
      <w:autoSpaceDE w:val="0"/>
      <w:autoSpaceDN w:val="0"/>
      <w:adjustRightInd w:val="0"/>
      <w:spacing w:before="73"/>
      <w:ind w:left="281" w:hanging="171"/>
    </w:pPr>
    <w:rPr>
      <w:rFonts w:ascii="Roboto" w:eastAsiaTheme="minorEastAsia" w:hAnsi="Roboto" w:cs="Roboto"/>
      <w:lang w:eastAsia="en-GB"/>
    </w:rPr>
  </w:style>
  <w:style w:type="paragraph" w:styleId="Revision">
    <w:name w:val="Revision"/>
    <w:hidden/>
    <w:uiPriority w:val="99"/>
    <w:semiHidden/>
    <w:rsid w:val="00F92850"/>
  </w:style>
  <w:style w:type="paragraph" w:styleId="ListParagraph">
    <w:name w:val="List Paragraph"/>
    <w:aliases w:val="Indented Bullets - Twinkl,Lesson Plan"/>
    <w:basedOn w:val="Normal"/>
    <w:uiPriority w:val="34"/>
    <w:qFormat/>
    <w:rsid w:val="00D33C8C"/>
    <w:pPr>
      <w:ind w:left="720"/>
      <w:contextualSpacing/>
    </w:pPr>
  </w:style>
  <w:style w:type="character" w:customStyle="1" w:styleId="Heading3Char">
    <w:name w:val="Heading 3 Char"/>
    <w:basedOn w:val="DefaultParagraphFont"/>
    <w:link w:val="Heading3"/>
    <w:uiPriority w:val="9"/>
    <w:semiHidden/>
    <w:rsid w:val="0068141B"/>
    <w:rPr>
      <w:rFonts w:asciiTheme="majorHAnsi" w:eastAsiaTheme="majorEastAsia" w:hAnsiTheme="majorHAnsi" w:cstheme="majorBidi"/>
      <w:color w:val="1F3763" w:themeColor="accent1" w:themeShade="7F"/>
    </w:rPr>
  </w:style>
  <w:style w:type="paragraph" w:styleId="NoSpacing">
    <w:name w:val="No Spacing"/>
    <w:qFormat/>
    <w:rsid w:val="00FD37A7"/>
    <w:pPr>
      <w:suppressAutoHyphens/>
    </w:pPr>
    <w:rPr>
      <w:rFonts w:ascii="Calibri" w:eastAsia="Calibri" w:hAnsi="Calibri" w:cs="Calibri"/>
      <w:sz w:val="22"/>
      <w:szCs w:val="22"/>
      <w:lang w:eastAsia="ar-SA"/>
    </w:rPr>
  </w:style>
  <w:style w:type="character" w:styleId="UnresolvedMention">
    <w:name w:val="Unresolved Mention"/>
    <w:basedOn w:val="DefaultParagraphFont"/>
    <w:uiPriority w:val="99"/>
    <w:semiHidden/>
    <w:unhideWhenUsed/>
    <w:rsid w:val="00874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5573">
      <w:bodyDiv w:val="1"/>
      <w:marLeft w:val="0"/>
      <w:marRight w:val="0"/>
      <w:marTop w:val="0"/>
      <w:marBottom w:val="0"/>
      <w:divBdr>
        <w:top w:val="none" w:sz="0" w:space="0" w:color="auto"/>
        <w:left w:val="none" w:sz="0" w:space="0" w:color="auto"/>
        <w:bottom w:val="none" w:sz="0" w:space="0" w:color="auto"/>
        <w:right w:val="none" w:sz="0" w:space="0" w:color="auto"/>
      </w:divBdr>
    </w:div>
    <w:div w:id="85663572">
      <w:bodyDiv w:val="1"/>
      <w:marLeft w:val="0"/>
      <w:marRight w:val="0"/>
      <w:marTop w:val="0"/>
      <w:marBottom w:val="0"/>
      <w:divBdr>
        <w:top w:val="none" w:sz="0" w:space="0" w:color="auto"/>
        <w:left w:val="none" w:sz="0" w:space="0" w:color="auto"/>
        <w:bottom w:val="none" w:sz="0" w:space="0" w:color="auto"/>
        <w:right w:val="none" w:sz="0" w:space="0" w:color="auto"/>
      </w:divBdr>
    </w:div>
    <w:div w:id="145368291">
      <w:bodyDiv w:val="1"/>
      <w:marLeft w:val="0"/>
      <w:marRight w:val="0"/>
      <w:marTop w:val="0"/>
      <w:marBottom w:val="0"/>
      <w:divBdr>
        <w:top w:val="none" w:sz="0" w:space="0" w:color="auto"/>
        <w:left w:val="none" w:sz="0" w:space="0" w:color="auto"/>
        <w:bottom w:val="none" w:sz="0" w:space="0" w:color="auto"/>
        <w:right w:val="none" w:sz="0" w:space="0" w:color="auto"/>
      </w:divBdr>
    </w:div>
    <w:div w:id="233900377">
      <w:bodyDiv w:val="1"/>
      <w:marLeft w:val="0"/>
      <w:marRight w:val="0"/>
      <w:marTop w:val="0"/>
      <w:marBottom w:val="0"/>
      <w:divBdr>
        <w:top w:val="none" w:sz="0" w:space="0" w:color="auto"/>
        <w:left w:val="none" w:sz="0" w:space="0" w:color="auto"/>
        <w:bottom w:val="none" w:sz="0" w:space="0" w:color="auto"/>
        <w:right w:val="none" w:sz="0" w:space="0" w:color="auto"/>
      </w:divBdr>
    </w:div>
    <w:div w:id="386489176">
      <w:bodyDiv w:val="1"/>
      <w:marLeft w:val="0"/>
      <w:marRight w:val="0"/>
      <w:marTop w:val="0"/>
      <w:marBottom w:val="0"/>
      <w:divBdr>
        <w:top w:val="none" w:sz="0" w:space="0" w:color="auto"/>
        <w:left w:val="none" w:sz="0" w:space="0" w:color="auto"/>
        <w:bottom w:val="none" w:sz="0" w:space="0" w:color="auto"/>
        <w:right w:val="none" w:sz="0" w:space="0" w:color="auto"/>
      </w:divBdr>
      <w:divsChild>
        <w:div w:id="907811585">
          <w:marLeft w:val="0"/>
          <w:marRight w:val="0"/>
          <w:marTop w:val="300"/>
          <w:marBottom w:val="0"/>
          <w:divBdr>
            <w:top w:val="none" w:sz="0" w:space="0" w:color="auto"/>
            <w:left w:val="none" w:sz="0" w:space="0" w:color="auto"/>
            <w:bottom w:val="none" w:sz="0" w:space="0" w:color="auto"/>
            <w:right w:val="none" w:sz="0" w:space="0" w:color="auto"/>
          </w:divBdr>
          <w:divsChild>
            <w:div w:id="42146659">
              <w:marLeft w:val="0"/>
              <w:marRight w:val="0"/>
              <w:marTop w:val="300"/>
              <w:marBottom w:val="0"/>
              <w:divBdr>
                <w:top w:val="none" w:sz="0" w:space="0" w:color="auto"/>
                <w:left w:val="none" w:sz="0" w:space="0" w:color="auto"/>
                <w:bottom w:val="none" w:sz="0" w:space="0" w:color="auto"/>
                <w:right w:val="none" w:sz="0" w:space="0" w:color="auto"/>
              </w:divBdr>
              <w:divsChild>
                <w:div w:id="1098867232">
                  <w:marLeft w:val="0"/>
                  <w:marRight w:val="0"/>
                  <w:marTop w:val="0"/>
                  <w:marBottom w:val="0"/>
                  <w:divBdr>
                    <w:top w:val="none" w:sz="0" w:space="0" w:color="auto"/>
                    <w:left w:val="none" w:sz="0" w:space="0" w:color="auto"/>
                    <w:bottom w:val="none" w:sz="0" w:space="0" w:color="auto"/>
                    <w:right w:val="none" w:sz="0" w:space="0" w:color="auto"/>
                  </w:divBdr>
                  <w:divsChild>
                    <w:div w:id="2133278202">
                      <w:marLeft w:val="0"/>
                      <w:marRight w:val="0"/>
                      <w:marTop w:val="300"/>
                      <w:marBottom w:val="0"/>
                      <w:divBdr>
                        <w:top w:val="none" w:sz="0" w:space="0" w:color="auto"/>
                        <w:left w:val="none" w:sz="0" w:space="0" w:color="auto"/>
                        <w:bottom w:val="none" w:sz="0" w:space="0" w:color="auto"/>
                        <w:right w:val="none" w:sz="0" w:space="0" w:color="auto"/>
                      </w:divBdr>
                      <w:divsChild>
                        <w:div w:id="9998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86188">
          <w:marLeft w:val="0"/>
          <w:marRight w:val="0"/>
          <w:marTop w:val="0"/>
          <w:marBottom w:val="0"/>
          <w:divBdr>
            <w:top w:val="none" w:sz="0" w:space="0" w:color="auto"/>
            <w:left w:val="none" w:sz="0" w:space="0" w:color="auto"/>
            <w:bottom w:val="none" w:sz="0" w:space="0" w:color="auto"/>
            <w:right w:val="none" w:sz="0" w:space="0" w:color="auto"/>
          </w:divBdr>
        </w:div>
      </w:divsChild>
    </w:div>
    <w:div w:id="419373671">
      <w:bodyDiv w:val="1"/>
      <w:marLeft w:val="0"/>
      <w:marRight w:val="0"/>
      <w:marTop w:val="0"/>
      <w:marBottom w:val="0"/>
      <w:divBdr>
        <w:top w:val="none" w:sz="0" w:space="0" w:color="auto"/>
        <w:left w:val="none" w:sz="0" w:space="0" w:color="auto"/>
        <w:bottom w:val="none" w:sz="0" w:space="0" w:color="auto"/>
        <w:right w:val="none" w:sz="0" w:space="0" w:color="auto"/>
      </w:divBdr>
    </w:div>
    <w:div w:id="473110813">
      <w:bodyDiv w:val="1"/>
      <w:marLeft w:val="0"/>
      <w:marRight w:val="0"/>
      <w:marTop w:val="0"/>
      <w:marBottom w:val="0"/>
      <w:divBdr>
        <w:top w:val="none" w:sz="0" w:space="0" w:color="auto"/>
        <w:left w:val="none" w:sz="0" w:space="0" w:color="auto"/>
        <w:bottom w:val="none" w:sz="0" w:space="0" w:color="auto"/>
        <w:right w:val="none" w:sz="0" w:space="0" w:color="auto"/>
      </w:divBdr>
    </w:div>
    <w:div w:id="628242303">
      <w:bodyDiv w:val="1"/>
      <w:marLeft w:val="0"/>
      <w:marRight w:val="0"/>
      <w:marTop w:val="0"/>
      <w:marBottom w:val="0"/>
      <w:divBdr>
        <w:top w:val="none" w:sz="0" w:space="0" w:color="auto"/>
        <w:left w:val="none" w:sz="0" w:space="0" w:color="auto"/>
        <w:bottom w:val="none" w:sz="0" w:space="0" w:color="auto"/>
        <w:right w:val="none" w:sz="0" w:space="0" w:color="auto"/>
      </w:divBdr>
    </w:div>
    <w:div w:id="698168554">
      <w:bodyDiv w:val="1"/>
      <w:marLeft w:val="0"/>
      <w:marRight w:val="0"/>
      <w:marTop w:val="0"/>
      <w:marBottom w:val="0"/>
      <w:divBdr>
        <w:top w:val="none" w:sz="0" w:space="0" w:color="auto"/>
        <w:left w:val="none" w:sz="0" w:space="0" w:color="auto"/>
        <w:bottom w:val="none" w:sz="0" w:space="0" w:color="auto"/>
        <w:right w:val="none" w:sz="0" w:space="0" w:color="auto"/>
      </w:divBdr>
    </w:div>
    <w:div w:id="824593767">
      <w:bodyDiv w:val="1"/>
      <w:marLeft w:val="0"/>
      <w:marRight w:val="0"/>
      <w:marTop w:val="0"/>
      <w:marBottom w:val="0"/>
      <w:divBdr>
        <w:top w:val="none" w:sz="0" w:space="0" w:color="auto"/>
        <w:left w:val="none" w:sz="0" w:space="0" w:color="auto"/>
        <w:bottom w:val="none" w:sz="0" w:space="0" w:color="auto"/>
        <w:right w:val="none" w:sz="0" w:space="0" w:color="auto"/>
      </w:divBdr>
    </w:div>
    <w:div w:id="836503450">
      <w:bodyDiv w:val="1"/>
      <w:marLeft w:val="0"/>
      <w:marRight w:val="0"/>
      <w:marTop w:val="0"/>
      <w:marBottom w:val="0"/>
      <w:divBdr>
        <w:top w:val="none" w:sz="0" w:space="0" w:color="auto"/>
        <w:left w:val="none" w:sz="0" w:space="0" w:color="auto"/>
        <w:bottom w:val="none" w:sz="0" w:space="0" w:color="auto"/>
        <w:right w:val="none" w:sz="0" w:space="0" w:color="auto"/>
      </w:divBdr>
    </w:div>
    <w:div w:id="907764338">
      <w:bodyDiv w:val="1"/>
      <w:marLeft w:val="0"/>
      <w:marRight w:val="0"/>
      <w:marTop w:val="0"/>
      <w:marBottom w:val="0"/>
      <w:divBdr>
        <w:top w:val="none" w:sz="0" w:space="0" w:color="auto"/>
        <w:left w:val="none" w:sz="0" w:space="0" w:color="auto"/>
        <w:bottom w:val="none" w:sz="0" w:space="0" w:color="auto"/>
        <w:right w:val="none" w:sz="0" w:space="0" w:color="auto"/>
      </w:divBdr>
    </w:div>
    <w:div w:id="936131595">
      <w:bodyDiv w:val="1"/>
      <w:marLeft w:val="0"/>
      <w:marRight w:val="0"/>
      <w:marTop w:val="0"/>
      <w:marBottom w:val="0"/>
      <w:divBdr>
        <w:top w:val="none" w:sz="0" w:space="0" w:color="auto"/>
        <w:left w:val="none" w:sz="0" w:space="0" w:color="auto"/>
        <w:bottom w:val="none" w:sz="0" w:space="0" w:color="auto"/>
        <w:right w:val="none" w:sz="0" w:space="0" w:color="auto"/>
      </w:divBdr>
    </w:div>
    <w:div w:id="996543039">
      <w:bodyDiv w:val="1"/>
      <w:marLeft w:val="0"/>
      <w:marRight w:val="0"/>
      <w:marTop w:val="0"/>
      <w:marBottom w:val="0"/>
      <w:divBdr>
        <w:top w:val="none" w:sz="0" w:space="0" w:color="auto"/>
        <w:left w:val="none" w:sz="0" w:space="0" w:color="auto"/>
        <w:bottom w:val="none" w:sz="0" w:space="0" w:color="auto"/>
        <w:right w:val="none" w:sz="0" w:space="0" w:color="auto"/>
      </w:divBdr>
    </w:div>
    <w:div w:id="1031420949">
      <w:bodyDiv w:val="1"/>
      <w:marLeft w:val="0"/>
      <w:marRight w:val="0"/>
      <w:marTop w:val="0"/>
      <w:marBottom w:val="0"/>
      <w:divBdr>
        <w:top w:val="none" w:sz="0" w:space="0" w:color="auto"/>
        <w:left w:val="none" w:sz="0" w:space="0" w:color="auto"/>
        <w:bottom w:val="none" w:sz="0" w:space="0" w:color="auto"/>
        <w:right w:val="none" w:sz="0" w:space="0" w:color="auto"/>
      </w:divBdr>
    </w:div>
    <w:div w:id="1044911544">
      <w:bodyDiv w:val="1"/>
      <w:marLeft w:val="0"/>
      <w:marRight w:val="0"/>
      <w:marTop w:val="0"/>
      <w:marBottom w:val="0"/>
      <w:divBdr>
        <w:top w:val="none" w:sz="0" w:space="0" w:color="auto"/>
        <w:left w:val="none" w:sz="0" w:space="0" w:color="auto"/>
        <w:bottom w:val="none" w:sz="0" w:space="0" w:color="auto"/>
        <w:right w:val="none" w:sz="0" w:space="0" w:color="auto"/>
      </w:divBdr>
    </w:div>
    <w:div w:id="1111781349">
      <w:bodyDiv w:val="1"/>
      <w:marLeft w:val="0"/>
      <w:marRight w:val="0"/>
      <w:marTop w:val="0"/>
      <w:marBottom w:val="0"/>
      <w:divBdr>
        <w:top w:val="none" w:sz="0" w:space="0" w:color="auto"/>
        <w:left w:val="none" w:sz="0" w:space="0" w:color="auto"/>
        <w:bottom w:val="none" w:sz="0" w:space="0" w:color="auto"/>
        <w:right w:val="none" w:sz="0" w:space="0" w:color="auto"/>
      </w:divBdr>
    </w:div>
    <w:div w:id="1173649016">
      <w:bodyDiv w:val="1"/>
      <w:marLeft w:val="0"/>
      <w:marRight w:val="0"/>
      <w:marTop w:val="0"/>
      <w:marBottom w:val="0"/>
      <w:divBdr>
        <w:top w:val="none" w:sz="0" w:space="0" w:color="auto"/>
        <w:left w:val="none" w:sz="0" w:space="0" w:color="auto"/>
        <w:bottom w:val="none" w:sz="0" w:space="0" w:color="auto"/>
        <w:right w:val="none" w:sz="0" w:space="0" w:color="auto"/>
      </w:divBdr>
    </w:div>
    <w:div w:id="1177844087">
      <w:bodyDiv w:val="1"/>
      <w:marLeft w:val="0"/>
      <w:marRight w:val="0"/>
      <w:marTop w:val="0"/>
      <w:marBottom w:val="0"/>
      <w:divBdr>
        <w:top w:val="none" w:sz="0" w:space="0" w:color="auto"/>
        <w:left w:val="none" w:sz="0" w:space="0" w:color="auto"/>
        <w:bottom w:val="none" w:sz="0" w:space="0" w:color="auto"/>
        <w:right w:val="none" w:sz="0" w:space="0" w:color="auto"/>
      </w:divBdr>
    </w:div>
    <w:div w:id="1183011905">
      <w:bodyDiv w:val="1"/>
      <w:marLeft w:val="0"/>
      <w:marRight w:val="0"/>
      <w:marTop w:val="0"/>
      <w:marBottom w:val="0"/>
      <w:divBdr>
        <w:top w:val="none" w:sz="0" w:space="0" w:color="auto"/>
        <w:left w:val="none" w:sz="0" w:space="0" w:color="auto"/>
        <w:bottom w:val="none" w:sz="0" w:space="0" w:color="auto"/>
        <w:right w:val="none" w:sz="0" w:space="0" w:color="auto"/>
      </w:divBdr>
    </w:div>
    <w:div w:id="1208949551">
      <w:bodyDiv w:val="1"/>
      <w:marLeft w:val="0"/>
      <w:marRight w:val="0"/>
      <w:marTop w:val="0"/>
      <w:marBottom w:val="0"/>
      <w:divBdr>
        <w:top w:val="none" w:sz="0" w:space="0" w:color="auto"/>
        <w:left w:val="none" w:sz="0" w:space="0" w:color="auto"/>
        <w:bottom w:val="none" w:sz="0" w:space="0" w:color="auto"/>
        <w:right w:val="none" w:sz="0" w:space="0" w:color="auto"/>
      </w:divBdr>
    </w:div>
    <w:div w:id="1263076354">
      <w:bodyDiv w:val="1"/>
      <w:marLeft w:val="0"/>
      <w:marRight w:val="0"/>
      <w:marTop w:val="0"/>
      <w:marBottom w:val="0"/>
      <w:divBdr>
        <w:top w:val="none" w:sz="0" w:space="0" w:color="auto"/>
        <w:left w:val="none" w:sz="0" w:space="0" w:color="auto"/>
        <w:bottom w:val="none" w:sz="0" w:space="0" w:color="auto"/>
        <w:right w:val="none" w:sz="0" w:space="0" w:color="auto"/>
      </w:divBdr>
    </w:div>
    <w:div w:id="1485854753">
      <w:bodyDiv w:val="1"/>
      <w:marLeft w:val="0"/>
      <w:marRight w:val="0"/>
      <w:marTop w:val="0"/>
      <w:marBottom w:val="0"/>
      <w:divBdr>
        <w:top w:val="none" w:sz="0" w:space="0" w:color="auto"/>
        <w:left w:val="none" w:sz="0" w:space="0" w:color="auto"/>
        <w:bottom w:val="none" w:sz="0" w:space="0" w:color="auto"/>
        <w:right w:val="none" w:sz="0" w:space="0" w:color="auto"/>
      </w:divBdr>
    </w:div>
    <w:div w:id="1504279019">
      <w:bodyDiv w:val="1"/>
      <w:marLeft w:val="0"/>
      <w:marRight w:val="0"/>
      <w:marTop w:val="0"/>
      <w:marBottom w:val="0"/>
      <w:divBdr>
        <w:top w:val="none" w:sz="0" w:space="0" w:color="auto"/>
        <w:left w:val="none" w:sz="0" w:space="0" w:color="auto"/>
        <w:bottom w:val="none" w:sz="0" w:space="0" w:color="auto"/>
        <w:right w:val="none" w:sz="0" w:space="0" w:color="auto"/>
      </w:divBdr>
    </w:div>
    <w:div w:id="1615286848">
      <w:bodyDiv w:val="1"/>
      <w:marLeft w:val="0"/>
      <w:marRight w:val="0"/>
      <w:marTop w:val="0"/>
      <w:marBottom w:val="0"/>
      <w:divBdr>
        <w:top w:val="none" w:sz="0" w:space="0" w:color="auto"/>
        <w:left w:val="none" w:sz="0" w:space="0" w:color="auto"/>
        <w:bottom w:val="none" w:sz="0" w:space="0" w:color="auto"/>
        <w:right w:val="none" w:sz="0" w:space="0" w:color="auto"/>
      </w:divBdr>
    </w:div>
    <w:div w:id="1622423144">
      <w:bodyDiv w:val="1"/>
      <w:marLeft w:val="0"/>
      <w:marRight w:val="0"/>
      <w:marTop w:val="0"/>
      <w:marBottom w:val="0"/>
      <w:divBdr>
        <w:top w:val="none" w:sz="0" w:space="0" w:color="auto"/>
        <w:left w:val="none" w:sz="0" w:space="0" w:color="auto"/>
        <w:bottom w:val="none" w:sz="0" w:space="0" w:color="auto"/>
        <w:right w:val="none" w:sz="0" w:space="0" w:color="auto"/>
      </w:divBdr>
    </w:div>
    <w:div w:id="1653412281">
      <w:bodyDiv w:val="1"/>
      <w:marLeft w:val="0"/>
      <w:marRight w:val="0"/>
      <w:marTop w:val="0"/>
      <w:marBottom w:val="0"/>
      <w:divBdr>
        <w:top w:val="none" w:sz="0" w:space="0" w:color="auto"/>
        <w:left w:val="none" w:sz="0" w:space="0" w:color="auto"/>
        <w:bottom w:val="none" w:sz="0" w:space="0" w:color="auto"/>
        <w:right w:val="none" w:sz="0" w:space="0" w:color="auto"/>
      </w:divBdr>
    </w:div>
    <w:div w:id="1681808407">
      <w:bodyDiv w:val="1"/>
      <w:marLeft w:val="0"/>
      <w:marRight w:val="0"/>
      <w:marTop w:val="0"/>
      <w:marBottom w:val="0"/>
      <w:divBdr>
        <w:top w:val="none" w:sz="0" w:space="0" w:color="auto"/>
        <w:left w:val="none" w:sz="0" w:space="0" w:color="auto"/>
        <w:bottom w:val="none" w:sz="0" w:space="0" w:color="auto"/>
        <w:right w:val="none" w:sz="0" w:space="0" w:color="auto"/>
      </w:divBdr>
    </w:div>
    <w:div w:id="1747995418">
      <w:bodyDiv w:val="1"/>
      <w:marLeft w:val="0"/>
      <w:marRight w:val="0"/>
      <w:marTop w:val="0"/>
      <w:marBottom w:val="0"/>
      <w:divBdr>
        <w:top w:val="none" w:sz="0" w:space="0" w:color="auto"/>
        <w:left w:val="none" w:sz="0" w:space="0" w:color="auto"/>
        <w:bottom w:val="none" w:sz="0" w:space="0" w:color="auto"/>
        <w:right w:val="none" w:sz="0" w:space="0" w:color="auto"/>
      </w:divBdr>
    </w:div>
    <w:div w:id="1784691887">
      <w:bodyDiv w:val="1"/>
      <w:marLeft w:val="0"/>
      <w:marRight w:val="0"/>
      <w:marTop w:val="0"/>
      <w:marBottom w:val="0"/>
      <w:divBdr>
        <w:top w:val="none" w:sz="0" w:space="0" w:color="auto"/>
        <w:left w:val="none" w:sz="0" w:space="0" w:color="auto"/>
        <w:bottom w:val="none" w:sz="0" w:space="0" w:color="auto"/>
        <w:right w:val="none" w:sz="0" w:space="0" w:color="auto"/>
      </w:divBdr>
    </w:div>
    <w:div w:id="1822037027">
      <w:bodyDiv w:val="1"/>
      <w:marLeft w:val="0"/>
      <w:marRight w:val="0"/>
      <w:marTop w:val="0"/>
      <w:marBottom w:val="0"/>
      <w:divBdr>
        <w:top w:val="none" w:sz="0" w:space="0" w:color="auto"/>
        <w:left w:val="none" w:sz="0" w:space="0" w:color="auto"/>
        <w:bottom w:val="none" w:sz="0" w:space="0" w:color="auto"/>
        <w:right w:val="none" w:sz="0" w:space="0" w:color="auto"/>
      </w:divBdr>
    </w:div>
    <w:div w:id="1858688082">
      <w:bodyDiv w:val="1"/>
      <w:marLeft w:val="0"/>
      <w:marRight w:val="0"/>
      <w:marTop w:val="0"/>
      <w:marBottom w:val="0"/>
      <w:divBdr>
        <w:top w:val="none" w:sz="0" w:space="0" w:color="auto"/>
        <w:left w:val="none" w:sz="0" w:space="0" w:color="auto"/>
        <w:bottom w:val="none" w:sz="0" w:space="0" w:color="auto"/>
        <w:right w:val="none" w:sz="0" w:space="0" w:color="auto"/>
      </w:divBdr>
    </w:div>
    <w:div w:id="1906456167">
      <w:bodyDiv w:val="1"/>
      <w:marLeft w:val="0"/>
      <w:marRight w:val="0"/>
      <w:marTop w:val="0"/>
      <w:marBottom w:val="0"/>
      <w:divBdr>
        <w:top w:val="none" w:sz="0" w:space="0" w:color="auto"/>
        <w:left w:val="none" w:sz="0" w:space="0" w:color="auto"/>
        <w:bottom w:val="none" w:sz="0" w:space="0" w:color="auto"/>
        <w:right w:val="none" w:sz="0" w:space="0" w:color="auto"/>
      </w:divBdr>
    </w:div>
    <w:div w:id="1907254700">
      <w:bodyDiv w:val="1"/>
      <w:marLeft w:val="0"/>
      <w:marRight w:val="0"/>
      <w:marTop w:val="0"/>
      <w:marBottom w:val="0"/>
      <w:divBdr>
        <w:top w:val="none" w:sz="0" w:space="0" w:color="auto"/>
        <w:left w:val="none" w:sz="0" w:space="0" w:color="auto"/>
        <w:bottom w:val="none" w:sz="0" w:space="0" w:color="auto"/>
        <w:right w:val="none" w:sz="0" w:space="0" w:color="auto"/>
      </w:divBdr>
    </w:div>
    <w:div w:id="1908684543">
      <w:bodyDiv w:val="1"/>
      <w:marLeft w:val="0"/>
      <w:marRight w:val="0"/>
      <w:marTop w:val="0"/>
      <w:marBottom w:val="0"/>
      <w:divBdr>
        <w:top w:val="none" w:sz="0" w:space="0" w:color="auto"/>
        <w:left w:val="none" w:sz="0" w:space="0" w:color="auto"/>
        <w:bottom w:val="none" w:sz="0" w:space="0" w:color="auto"/>
        <w:right w:val="none" w:sz="0" w:space="0" w:color="auto"/>
      </w:divBdr>
    </w:div>
    <w:div w:id="2111467144">
      <w:bodyDiv w:val="1"/>
      <w:marLeft w:val="0"/>
      <w:marRight w:val="0"/>
      <w:marTop w:val="0"/>
      <w:marBottom w:val="0"/>
      <w:divBdr>
        <w:top w:val="none" w:sz="0" w:space="0" w:color="auto"/>
        <w:left w:val="none" w:sz="0" w:space="0" w:color="auto"/>
        <w:bottom w:val="none" w:sz="0" w:space="0" w:color="auto"/>
        <w:right w:val="none" w:sz="0" w:space="0" w:color="auto"/>
      </w:divBdr>
    </w:div>
    <w:div w:id="212094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undation2@dawpool.wirral.sch.uk" TargetMode="External"/><Relationship Id="rId13" Type="http://schemas.openxmlformats.org/officeDocument/2006/relationships/hyperlink" Target="https://content.twinkl.co.uk/resource/29/73/t-p-1636-phase-1-phonics-lesson-3-body-percussion_ver_1.mp4?__token__=exp=1638181140~acl=%2Fresource%2F29%2F73%2Ft-p-1636-phase-1-phonics-lesson-3-body-percussion_ver_1.mp4%2A~hmac=9f432de30f3cb59c01a2fe16135703288edea9e1a1b9dc77eb9b4e0536939d8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z8rm_wGRa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mio42mjcI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foundation2@dawpool.wirral.sch.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51669-162A-4760-A22E-B747E341D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1886</Words>
  <Characters>10754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Burrows</dc:creator>
  <cp:lastModifiedBy>Rachel Heron</cp:lastModifiedBy>
  <cp:revision>4</cp:revision>
  <cp:lastPrinted>2021-05-10T07:29:00Z</cp:lastPrinted>
  <dcterms:created xsi:type="dcterms:W3CDTF">2021-11-29T09:42:00Z</dcterms:created>
  <dcterms:modified xsi:type="dcterms:W3CDTF">2021-11-29T10:15:00Z</dcterms:modified>
</cp:coreProperties>
</file>