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72370" w14:textId="77777777" w:rsidR="00E94888" w:rsidRDefault="003A3AFE">
      <w:pPr>
        <w:pStyle w:val="BodyText"/>
        <w:kinsoku w:val="0"/>
        <w:overflowPunct w:val="0"/>
        <w:ind w:left="106"/>
        <w:rPr>
          <w:rFonts w:ascii="Times New Roman" w:hAnsi="Times New Roman" w:cs="Times New Roman"/>
          <w:b w:val="0"/>
          <w:bCs w:val="0"/>
          <w:spacing w:val="126"/>
          <w:position w:val="7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7AA3C496" wp14:editId="77B99777">
                <wp:simplePos x="0" y="0"/>
                <wp:positionH relativeFrom="page">
                  <wp:posOffset>4057015</wp:posOffset>
                </wp:positionH>
                <wp:positionV relativeFrom="page">
                  <wp:posOffset>2288540</wp:posOffset>
                </wp:positionV>
                <wp:extent cx="3543935" cy="635"/>
                <wp:effectExtent l="0" t="0" r="0" b="0"/>
                <wp:wrapNone/>
                <wp:docPr id="5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935" cy="635"/>
                        </a:xfrm>
                        <a:custGeom>
                          <a:avLst/>
                          <a:gdLst>
                            <a:gd name="T0" fmla="*/ 0 w 5581"/>
                            <a:gd name="T1" fmla="*/ 0 h 1"/>
                            <a:gd name="T2" fmla="*/ 5580 w 558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81" h="1">
                              <a:moveTo>
                                <a:pt x="0" y="0"/>
                              </a:moveTo>
                              <a:lnTo>
                                <a:pt x="5580" y="0"/>
                              </a:lnTo>
                            </a:path>
                          </a:pathLst>
                        </a:custGeom>
                        <a:noFill/>
                        <a:ln w="10223">
                          <a:solidFill>
                            <a:srgbClr val="E8778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F9ED6B" id="Freeform 6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9.45pt,180.2pt,598.45pt,180.2pt" coordsize="558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" o:allowincell="f" filled="f" strokecolor="#e87788" strokeweight=".28397mm">
                <v:path arrowok="t" o:connecttype="custom" o:connectlocs="0,0;3543300,0" o:connectangles="0,0"/>
                <w10:wrap anchorx="page" anchory="page"/>
              </v:polylin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noProof/>
          <w:sz w:val="20"/>
          <w:szCs w:val="20"/>
        </w:rPr>
        <mc:AlternateContent>
          <mc:Choice Requires="wps">
            <w:drawing>
              <wp:inline distT="0" distB="0" distL="0" distR="0" wp14:anchorId="25F49C81" wp14:editId="3424C679">
                <wp:extent cx="7256145" cy="5857240"/>
                <wp:effectExtent l="0" t="0" r="4445" b="3810"/>
                <wp:docPr id="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6145" cy="585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596"/>
                              <w:gridCol w:w="209"/>
                              <w:gridCol w:w="5596"/>
                            </w:tblGrid>
                            <w:tr w:rsidR="00E94888" w14:paraId="08CC04EA" w14:textId="77777777">
                              <w:trPr>
                                <w:trHeight w:hRule="exact" w:val="357"/>
                              </w:trPr>
                              <w:tc>
                                <w:tcPr>
                                  <w:tcW w:w="5596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3EA0D9"/>
                                </w:tcPr>
                                <w:p w14:paraId="1E148636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86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Communication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Language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vMerge w:val="restart"/>
                                  <w:tcBorders>
                                    <w:top w:val="none" w:sz="6" w:space="0" w:color="auto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146D8130" w14:textId="77777777" w:rsidR="00E94888" w:rsidRDefault="00E9488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3EA0D9"/>
                                </w:tcPr>
                                <w:p w14:paraId="4801D16C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86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Communication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Language</w:t>
                                  </w:r>
                                </w:p>
                              </w:tc>
                            </w:tr>
                            <w:tr w:rsidR="00E94888" w14:paraId="2E04A253" w14:textId="77777777">
                              <w:trPr>
                                <w:trHeight w:hRule="exact" w:val="698"/>
                              </w:trPr>
                              <w:tc>
                                <w:tcPr>
                                  <w:tcW w:w="5596" w:type="dxa"/>
                                  <w:vMerge w:val="restart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15E52EF8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80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ind w:right="90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Turn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towards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familiar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sounds.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also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startled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loud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noises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accurately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locate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source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familiar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person’s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voice,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key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person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parent.</w:t>
                                  </w:r>
                                </w:p>
                                <w:p w14:paraId="1447AF2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80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0"/>
                                    <w:ind w:right="27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Gaze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faces,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copying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facial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expressions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movements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sticking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out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tongue.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eye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contact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longer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periods.</w:t>
                                  </w:r>
                                </w:p>
                                <w:p w14:paraId="1D16EA1F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80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1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Watch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someone’s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face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talk.</w:t>
                                  </w:r>
                                </w:p>
                                <w:p w14:paraId="13206C4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80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8"/>
                                    <w:ind w:right="5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Copy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adults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do,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taking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‘turns’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conversations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(through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babbling)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activities.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Try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copy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adult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speech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lip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movements.</w:t>
                                  </w:r>
                                </w:p>
                                <w:p w14:paraId="5DE6781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80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1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Enjoy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singing,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music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toys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sounds.</w:t>
                                  </w:r>
                                </w:p>
                                <w:p w14:paraId="6D991EA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80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9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Recognise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calmed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familiar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friendly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voice.</w:t>
                                  </w:r>
                                </w:p>
                                <w:p w14:paraId="263AF8B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80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8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Listen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respond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instruction.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3F654A7E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2BE7A9D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9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ind w:right="172"/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Identify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familiar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objects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properties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practitioners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described.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For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example: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‘Katie’s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coat’,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‘blue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car’,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‘shiny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apple’.</w:t>
                                  </w:r>
                                </w:p>
                                <w:p w14:paraId="716AECA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9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0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act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longer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sentences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‘make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teddy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jump’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‘find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your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coat’.</w:t>
                                  </w:r>
                                </w:p>
                              </w:tc>
                            </w:tr>
                            <w:tr w:rsidR="00E94888" w14:paraId="02486CC3" w14:textId="77777777">
                              <w:trPr>
                                <w:trHeight w:hRule="exact" w:val="472"/>
                              </w:trPr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02D408B9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1B5F4806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315AC51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8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ind w:right="601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questions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‘who’,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‘what’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‘where’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(but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generally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not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‘why’).</w:t>
                                  </w:r>
                                </w:p>
                              </w:tc>
                            </w:tr>
                            <w:tr w:rsidR="00E94888" w14:paraId="5DC1F914" w14:textId="77777777">
                              <w:trPr>
                                <w:trHeight w:hRule="exact" w:val="217"/>
                              </w:trPr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2F81210D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5" w:type="dxa"/>
                                  <w:gridSpan w:val="2"/>
                                  <w:tcBorders>
                                    <w:top w:val="none" w:sz="6" w:space="0" w:color="auto"/>
                                    <w:left w:val="single" w:sz="8" w:space="0" w:color="6B6C6F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07DDA9A6" w14:textId="77777777" w:rsidR="00E94888" w:rsidRDefault="00E9488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E94888" w14:paraId="0E4F1F54" w14:textId="77777777">
                              <w:trPr>
                                <w:trHeight w:hRule="exact" w:val="357"/>
                              </w:trPr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757D61CF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 w:val="restart"/>
                                  <w:tcBorders>
                                    <w:top w:val="none" w:sz="6" w:space="0" w:color="auto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661E3177" w14:textId="77777777" w:rsidR="00E94888" w:rsidRDefault="00E9488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E12F65"/>
                                </w:tcPr>
                                <w:p w14:paraId="2F5C9865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86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Personal,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Social and Emotional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Development</w:t>
                                  </w:r>
                                </w:p>
                              </w:tc>
                            </w:tr>
                            <w:tr w:rsidR="00E94888" w14:paraId="6E52D460" w14:textId="7777777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0C719BAE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7D6E2498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057ED8E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7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6" w:line="170" w:lineRule="atLeast"/>
                                    <w:ind w:right="465"/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Find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ways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calm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themselves,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through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being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calmed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comforted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key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person.</w:t>
                                  </w:r>
                                </w:p>
                              </w:tc>
                            </w:tr>
                            <w:tr w:rsidR="00E94888" w14:paraId="69A10420" w14:textId="77777777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5596" w:type="dxa"/>
                                  <w:vMerge w:val="restart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7AAA604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6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ind w:right="225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sounds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get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attention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ways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(for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example,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crying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hungry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unhappy,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gurgling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sounds,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laughing,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cooing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babbling).</w:t>
                                  </w:r>
                                </w:p>
                                <w:p w14:paraId="753BA7B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6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0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Babble,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sounds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‘baba’,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mamama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’.</w:t>
                                  </w:r>
                                </w:p>
                                <w:p w14:paraId="0C9D9B9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6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9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gestures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waving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pointing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communicate.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15673C7D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tcBorders>
                                    <w:top w:val="none" w:sz="6" w:space="0" w:color="auto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34883D3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5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119"/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Establish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sense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self.</w:t>
                                  </w:r>
                                </w:p>
                              </w:tc>
                            </w:tr>
                            <w:tr w:rsidR="00E94888" w14:paraId="16AEFFA5" w14:textId="77777777">
                              <w:trPr>
                                <w:trHeight w:hRule="exact" w:val="539"/>
                              </w:trPr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612832B7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5E2E7051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 w:val="restart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3697CB7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4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ind w:right="878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Express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preferences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decisions.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also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try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new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things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start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establishing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autonomy.</w:t>
                                  </w:r>
                                </w:p>
                                <w:p w14:paraId="7865474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4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0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Engage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others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through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gestures,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gaze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talk.</w:t>
                                  </w:r>
                                </w:p>
                                <w:p w14:paraId="606B7D3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4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9"/>
                                    <w:ind w:right="142"/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engagement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achieve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goal.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example,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gesture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towards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cup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say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want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drink.</w:t>
                                  </w:r>
                                </w:p>
                              </w:tc>
                            </w:tr>
                            <w:tr w:rsidR="00E94888" w14:paraId="6C860533" w14:textId="77777777">
                              <w:trPr>
                                <w:trHeight w:hRule="exact" w:val="556"/>
                              </w:trPr>
                              <w:tc>
                                <w:tcPr>
                                  <w:tcW w:w="5596" w:type="dxa"/>
                                  <w:vMerge w:val="restart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529228E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3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Reach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point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something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want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while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sounds.</w:t>
                                  </w:r>
                                </w:p>
                                <w:p w14:paraId="4C38A04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3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8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Copy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your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gestures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words.</w:t>
                                  </w:r>
                                </w:p>
                                <w:p w14:paraId="3368B22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3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9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Constantly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babble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play.</w:t>
                                  </w:r>
                                </w:p>
                                <w:p w14:paraId="528697F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3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9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intonation,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pitch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changing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volume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‘talking’.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1081DCB8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60FD3278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94888" w14:paraId="1D89927F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6C826D09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629DE7AE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5ECDF05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2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Find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ways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managing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transitions,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example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parent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key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person.</w:t>
                                  </w:r>
                                </w:p>
                              </w:tc>
                            </w:tr>
                            <w:tr w:rsidR="00E94888" w14:paraId="13D932BB" w14:textId="77777777">
                              <w:trPr>
                                <w:trHeight w:hRule="exact" w:val="86"/>
                              </w:trPr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41C5CCA8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5C491D8D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 w:val="restart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7BFF7FD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1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Thrive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self-assurance.</w:t>
                                  </w:r>
                                </w:p>
                              </w:tc>
                            </w:tr>
                            <w:tr w:rsidR="00E94888" w14:paraId="601B93E5" w14:textId="77777777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5596" w:type="dxa"/>
                                  <w:vMerge w:val="restart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0E7BE3B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0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context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‘cup’,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‘milk’,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‘daddy’.</w:t>
                                  </w:r>
                                </w:p>
                                <w:p w14:paraId="41DB844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0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8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frequently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used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‘all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gone’,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‘no’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‘bye-bye’.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1D6F46E1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50FEF576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94888" w14:paraId="5B207BF6" w14:textId="77777777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1D05A4D7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7C918E1D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 w:val="restart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7705EFB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9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ind w:right="186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Look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back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crawl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walk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away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key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person.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Look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clues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how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respond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something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interesting.</w:t>
                                  </w:r>
                                </w:p>
                                <w:p w14:paraId="39C9F8A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9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0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increasing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confidence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children,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because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they</w:t>
                                  </w:r>
                                </w:p>
                                <w:p w14:paraId="1454E8ED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256" w:firstLine="0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know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key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person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nearby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available.</w:t>
                                  </w:r>
                                </w:p>
                                <w:p w14:paraId="18787FC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9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9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Feel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confident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taken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out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local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neighbourhood,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enjoy</w:t>
                                  </w:r>
                                </w:p>
                                <w:p w14:paraId="61CB9BAF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256" w:firstLine="0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exploring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new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places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key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person.</w:t>
                                  </w:r>
                                </w:p>
                              </w:tc>
                            </w:tr>
                            <w:tr w:rsidR="00E94888" w14:paraId="40E0083C" w14:textId="77777777">
                              <w:trPr>
                                <w:trHeight w:hRule="exact" w:val="528"/>
                              </w:trPr>
                              <w:tc>
                                <w:tcPr>
                                  <w:tcW w:w="5596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0840821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8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instructions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“give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nanny”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“stop”.</w:t>
                                  </w:r>
                                </w:p>
                                <w:p w14:paraId="2DCB20D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8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8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Recognise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point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objects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if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asked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them.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64B6CCD0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53DC2E10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94888" w14:paraId="54F51F2B" w14:textId="77777777">
                              <w:trPr>
                                <w:trHeight w:hRule="exact" w:val="472"/>
                              </w:trPr>
                              <w:tc>
                                <w:tcPr>
                                  <w:tcW w:w="5596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6DA8B94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7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Generally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focus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activity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choice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find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difficult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directed</w:t>
                                  </w:r>
                                </w:p>
                                <w:p w14:paraId="7CD84CE0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256" w:firstLine="0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adult.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110A323A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4F35907E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94888" w14:paraId="0AB737F0" w14:textId="77777777">
                              <w:trPr>
                                <w:trHeight w:hRule="exact" w:val="472"/>
                              </w:trPr>
                              <w:tc>
                                <w:tcPr>
                                  <w:tcW w:w="5596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5AB995F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6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ind w:right="774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Listen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people’s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interest,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but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easily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distracted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things.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1CBA899C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 w:val="restart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3B3DE29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5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Feel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strong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enough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express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emotions.</w:t>
                                  </w:r>
                                </w:p>
                                <w:p w14:paraId="502A882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5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8"/>
                                    <w:ind w:right="616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Grow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independence,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rejecting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help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(“me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it”).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Sometimes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this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leads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feelings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frustration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tantrums.</w:t>
                                  </w:r>
                                </w:p>
                              </w:tc>
                            </w:tr>
                            <w:tr w:rsidR="00E94888" w14:paraId="66BCD3D5" w14:textId="77777777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5596" w:type="dxa"/>
                                  <w:vMerge w:val="restart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31E9A2E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4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themselves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understood,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become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frustrated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cannot.</w:t>
                                  </w:r>
                                </w:p>
                                <w:p w14:paraId="6B1AE13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4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8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Start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say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how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feeling,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well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actions.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013ED366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6240B06B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94888" w14:paraId="3501BC71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75178B4F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23485C59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 w:val="restart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2A0B858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3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ind w:right="233"/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Begin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‘effortful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control’.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example,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waiting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turn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resisting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strong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impulse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grab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want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push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way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front.</w:t>
                                  </w:r>
                                </w:p>
                                <w:p w14:paraId="170EFCB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3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0"/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increasingly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able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manage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emotions.</w:t>
                                  </w:r>
                                </w:p>
                              </w:tc>
                            </w:tr>
                            <w:tr w:rsidR="00E94888" w14:paraId="7797923C" w14:textId="77777777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5596" w:type="dxa"/>
                                  <w:vMerge w:val="restart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1EA70B3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2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Start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conversation,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often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jumping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topic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topic.</w:t>
                                  </w:r>
                                </w:p>
                                <w:p w14:paraId="0966713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2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8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pretend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play: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‘putting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baby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sleep’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‘driving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car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shops’.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3A10EBFF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363A59E6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94888" w14:paraId="3579E5C9" w14:textId="77777777">
                              <w:trPr>
                                <w:trHeight w:hRule="exact" w:val="142"/>
                              </w:trPr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0CD20528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701C7EA9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 w:val="restart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1033FCE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1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ind w:right="394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Notice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ask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questions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differences,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skin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colour,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types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hair,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gender,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needs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disabilities,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on.</w:t>
                                  </w:r>
                                </w:p>
                              </w:tc>
                            </w:tr>
                            <w:tr w:rsidR="00E94888" w14:paraId="0E9D2915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5596" w:type="dxa"/>
                                  <w:vMerge w:val="restart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20712EE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0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speech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sounds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w.</w:t>
                                  </w:r>
                                </w:p>
                                <w:p w14:paraId="312045E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0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8"/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Pronounce:</w:t>
                                  </w:r>
                                </w:p>
                                <w:p w14:paraId="3E278D48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160"/>
                                    </w:numPr>
                                    <w:tabs>
                                      <w:tab w:val="left" w:pos="326"/>
                                      <w:tab w:val="left" w:pos="1146"/>
                                    </w:tabs>
                                    <w:kinsoku w:val="0"/>
                                    <w:overflowPunct w:val="0"/>
                                    <w:spacing w:before="2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l/r/w/y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s/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sh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ch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dz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/j</w:t>
                                  </w:r>
                                </w:p>
                                <w:p w14:paraId="0E63EA7C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160"/>
                                    </w:numPr>
                                    <w:tabs>
                                      <w:tab w:val="left" w:pos="326"/>
                                      <w:tab w:val="left" w:pos="1142"/>
                                    </w:tabs>
                                    <w:kinsoku w:val="0"/>
                                    <w:overflowPunct w:val="0"/>
                                    <w:spacing w:before="2"/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f/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multi-syllabic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‘banana’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‘computer’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2A275D08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4328C868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94888" w14:paraId="76D9957B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3E3DC24D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6253DC3D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4634E8F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9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friendships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children.</w:t>
                                  </w:r>
                                </w:p>
                              </w:tc>
                            </w:tr>
                            <w:tr w:rsidR="00E94888" w14:paraId="5F47B049" w14:textId="77777777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14487C68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3BD96AD6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 w:val="restart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1EE47168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8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Safely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emotions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beyond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normal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through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stories.</w:t>
                                  </w:r>
                                </w:p>
                                <w:p w14:paraId="3CDF583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8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58"/>
                                    <w:ind w:right="198"/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feelings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elaborated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ways: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“I’m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sad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because...”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“I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love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...”.</w:t>
                                  </w:r>
                                </w:p>
                              </w:tc>
                            </w:tr>
                            <w:tr w:rsidR="00E94888" w14:paraId="78B613AC" w14:textId="77777777">
                              <w:trPr>
                                <w:trHeight w:hRule="exact" w:val="472"/>
                              </w:trPr>
                              <w:tc>
                                <w:tcPr>
                                  <w:tcW w:w="5596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5C42C1D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7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ind w:right="570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Listen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stories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happening,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help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pictures.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0813A02A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vMerge/>
                                  <w:tcBorders>
                                    <w:top w:val="nil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73F4282C" w14:textId="77777777" w:rsidR="00E94888" w:rsidRDefault="00E94888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94888" w14:paraId="1BABEAA0" w14:textId="77777777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5805" w:type="dxa"/>
                                  <w:gridSpan w:val="2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single" w:sz="8" w:space="0" w:color="6B6C6F"/>
                                  </w:tcBorders>
                                </w:tcPr>
                                <w:p w14:paraId="7C1D98B4" w14:textId="77777777" w:rsidR="00E94888" w:rsidRDefault="00E9488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6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16782EE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6"/>
                                    </w:numPr>
                                    <w:tabs>
                                      <w:tab w:val="left" w:pos="257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toilet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help,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independently.</w:t>
                                  </w:r>
                                </w:p>
                              </w:tc>
                            </w:tr>
                          </w:tbl>
                          <w:p w14:paraId="2D54B107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F49C8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width:571.35pt;height:4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3RasAIAAKs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596"/>
                        <w:gridCol w:w="209"/>
                        <w:gridCol w:w="5596"/>
                      </w:tblGrid>
                      <w:tr w:rsidR="00E94888" w14:paraId="08CC04EA" w14:textId="77777777">
                        <w:trPr>
                          <w:trHeight w:hRule="exact" w:val="357"/>
                        </w:trPr>
                        <w:tc>
                          <w:tcPr>
                            <w:tcW w:w="5596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3EA0D9"/>
                          </w:tcPr>
                          <w:p w14:paraId="1E148636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86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Communication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Language</w:t>
                            </w:r>
                          </w:p>
                        </w:tc>
                        <w:tc>
                          <w:tcPr>
                            <w:tcW w:w="209" w:type="dxa"/>
                            <w:vMerge w:val="restart"/>
                            <w:tcBorders>
                              <w:top w:val="none" w:sz="6" w:space="0" w:color="auto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146D8130" w14:textId="77777777" w:rsidR="00E94888" w:rsidRDefault="00E94888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left="0" w:firstLine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3EA0D9"/>
                          </w:tcPr>
                          <w:p w14:paraId="4801D16C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86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Communication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Language</w:t>
                            </w:r>
                          </w:p>
                        </w:tc>
                      </w:tr>
                      <w:tr w:rsidR="00E94888" w14:paraId="2E04A253" w14:textId="77777777">
                        <w:trPr>
                          <w:trHeight w:hRule="exact" w:val="698"/>
                        </w:trPr>
                        <w:tc>
                          <w:tcPr>
                            <w:tcW w:w="5596" w:type="dxa"/>
                            <w:vMerge w:val="restart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15E52EF8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80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ind w:right="9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Turn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towards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familiar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sounds.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startled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loud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noises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accurately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locate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source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familiar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person’s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voice,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parent.</w:t>
                            </w:r>
                          </w:p>
                          <w:p w14:paraId="1447AF2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80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0"/>
                              <w:ind w:right="27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Gaze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faces,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copying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facial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expressions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movements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sticking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tongue.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eye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longer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periods.</w:t>
                            </w:r>
                          </w:p>
                          <w:p w14:paraId="1D16EA1F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80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1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Watch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someone’s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face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talk.</w:t>
                            </w:r>
                          </w:p>
                          <w:p w14:paraId="13206C4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80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8"/>
                              <w:ind w:right="5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Copy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adults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do,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taking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‘turns’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conversations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(through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babbling)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activities.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Try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copy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adult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speech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lip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movements.</w:t>
                            </w:r>
                          </w:p>
                          <w:p w14:paraId="5DE6781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80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1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Enjoy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singing,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music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toys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sounds.</w:t>
                            </w:r>
                          </w:p>
                          <w:p w14:paraId="6D991EA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80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9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Recognise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calmed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familiar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friendly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voice.</w:t>
                            </w:r>
                          </w:p>
                          <w:p w14:paraId="263AF8B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80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8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respond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instruction.</w:t>
                            </w: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3F654A7E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2BE7A9D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9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ind w:right="172"/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Identify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familiar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objects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properties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practitioners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described.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 xml:space="preserve"> For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example: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‘Katie’s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coat’,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‘blue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car’,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‘shiny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apple’.</w:t>
                            </w:r>
                          </w:p>
                          <w:p w14:paraId="716AECA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9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act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longer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sentences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‘make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teddy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jump’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‘find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coat’.</w:t>
                            </w:r>
                          </w:p>
                        </w:tc>
                      </w:tr>
                      <w:tr w:rsidR="00E94888" w14:paraId="02486CC3" w14:textId="77777777">
                        <w:trPr>
                          <w:trHeight w:hRule="exact" w:val="472"/>
                        </w:trPr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02D408B9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1B5F4806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315AC51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8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ind w:right="601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‘who’,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‘what’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‘where’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(but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generally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‘why’).</w:t>
                            </w:r>
                          </w:p>
                        </w:tc>
                      </w:tr>
                      <w:tr w:rsidR="00E94888" w14:paraId="5DC1F914" w14:textId="77777777">
                        <w:trPr>
                          <w:trHeight w:hRule="exact" w:val="217"/>
                        </w:trPr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2F81210D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05" w:type="dxa"/>
                            <w:gridSpan w:val="2"/>
                            <w:tcBorders>
                              <w:top w:val="none" w:sz="6" w:space="0" w:color="auto"/>
                              <w:left w:val="single" w:sz="8" w:space="0" w:color="6B6C6F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07DDA9A6" w14:textId="77777777" w:rsidR="00E94888" w:rsidRDefault="00E94888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left="0" w:firstLine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E94888" w14:paraId="0E4F1F54" w14:textId="77777777">
                        <w:trPr>
                          <w:trHeight w:hRule="exact" w:val="357"/>
                        </w:trPr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757D61CF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 w:val="restart"/>
                            <w:tcBorders>
                              <w:top w:val="none" w:sz="6" w:space="0" w:color="auto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661E3177" w14:textId="77777777" w:rsidR="00E94888" w:rsidRDefault="00E94888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left="0" w:firstLine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E12F65"/>
                          </w:tcPr>
                          <w:p w14:paraId="2F5C9865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86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Personal,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Social and Emotional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Development</w:t>
                            </w:r>
                          </w:p>
                        </w:tc>
                      </w:tr>
                      <w:tr w:rsidR="00E94888" w14:paraId="6E52D460" w14:textId="77777777">
                        <w:trPr>
                          <w:trHeight w:hRule="exact" w:val="426"/>
                        </w:trPr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0C719BAE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7D6E2498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057ED8E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7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6" w:line="170" w:lineRule="atLeast"/>
                              <w:ind w:right="465"/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Find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ways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calm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themselves,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calmed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comforted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person.</w:t>
                            </w:r>
                          </w:p>
                        </w:tc>
                      </w:tr>
                      <w:tr w:rsidR="00E94888" w14:paraId="69A10420" w14:textId="77777777">
                        <w:trPr>
                          <w:trHeight w:hRule="exact" w:val="386"/>
                        </w:trPr>
                        <w:tc>
                          <w:tcPr>
                            <w:tcW w:w="5596" w:type="dxa"/>
                            <w:vMerge w:val="restart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7AAA604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6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ind w:right="225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attention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ways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(for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crying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hungry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unhappy,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gurgling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sounds,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laughing,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cooing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babbling).</w:t>
                            </w:r>
                          </w:p>
                          <w:p w14:paraId="753BA7B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6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Babble,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‘baba’,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mamama</w:t>
                            </w:r>
                            <w:proofErr w:type="spellEnd"/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’.</w:t>
                            </w:r>
                          </w:p>
                          <w:p w14:paraId="0C9D9B9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6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9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gestures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waving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pointing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communicate.</w:t>
                            </w: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15673C7D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tcBorders>
                              <w:top w:val="none" w:sz="6" w:space="0" w:color="auto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34883D3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5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119"/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Establish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sense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self.</w:t>
                            </w:r>
                          </w:p>
                        </w:tc>
                      </w:tr>
                      <w:tr w:rsidR="00E94888" w14:paraId="16AEFFA5" w14:textId="77777777">
                        <w:trPr>
                          <w:trHeight w:hRule="exact" w:val="539"/>
                        </w:trPr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612832B7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5E2E7051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 w:val="restart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3697CB7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4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ind w:right="878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Express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preferences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decisions.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try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things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establishing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autonomy.</w:t>
                            </w:r>
                          </w:p>
                          <w:p w14:paraId="7865474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4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Engage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others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gestures,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gaze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talk.</w:t>
                            </w:r>
                          </w:p>
                          <w:p w14:paraId="606B7D3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4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9"/>
                              <w:ind w:right="142"/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engagement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achieve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goal.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gesture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towards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cup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say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drink.</w:t>
                            </w:r>
                          </w:p>
                        </w:tc>
                      </w:tr>
                      <w:tr w:rsidR="00E94888" w14:paraId="6C860533" w14:textId="77777777">
                        <w:trPr>
                          <w:trHeight w:hRule="exact" w:val="556"/>
                        </w:trPr>
                        <w:tc>
                          <w:tcPr>
                            <w:tcW w:w="5596" w:type="dxa"/>
                            <w:vMerge w:val="restart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529228E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3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Reach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point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something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sounds.</w:t>
                            </w:r>
                          </w:p>
                          <w:p w14:paraId="4C38A04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3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8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Copy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gestures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words.</w:t>
                            </w:r>
                          </w:p>
                          <w:p w14:paraId="3368B22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3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9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Constantly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babble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play.</w:t>
                            </w:r>
                          </w:p>
                          <w:p w14:paraId="528697F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3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9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intonation,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pitch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changing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volume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‘talking’.</w:t>
                            </w: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1081DCB8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60FD3278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94888" w14:paraId="1D89927F" w14:textId="77777777">
                        <w:trPr>
                          <w:trHeight w:hRule="exact" w:val="340"/>
                        </w:trPr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6C826D09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629DE7AE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5ECDF05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2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Find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ways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managing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transitions,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example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parent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person.</w:t>
                            </w:r>
                          </w:p>
                        </w:tc>
                      </w:tr>
                      <w:tr w:rsidR="00E94888" w14:paraId="13D932BB" w14:textId="77777777">
                        <w:trPr>
                          <w:trHeight w:hRule="exact" w:val="86"/>
                        </w:trPr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41C5CCA8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5C491D8D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 w:val="restart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7BFF7FDD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1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Thrive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self-assurance.</w:t>
                            </w:r>
                          </w:p>
                        </w:tc>
                      </w:tr>
                      <w:tr w:rsidR="00E94888" w14:paraId="601B93E5" w14:textId="77777777">
                        <w:trPr>
                          <w:trHeight w:hRule="exact" w:val="254"/>
                        </w:trPr>
                        <w:tc>
                          <w:tcPr>
                            <w:tcW w:w="5596" w:type="dxa"/>
                            <w:vMerge w:val="restart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0E7BE3B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0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context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‘cup’,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‘milk’,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‘daddy’.</w:t>
                            </w:r>
                          </w:p>
                          <w:p w14:paraId="41DB844D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0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8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frequently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‘all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gone’,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‘no’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‘bye-bye’.</w:t>
                            </w: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1D6F46E1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50FEF576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94888" w14:paraId="5B207BF6" w14:textId="77777777">
                        <w:trPr>
                          <w:trHeight w:hRule="exact" w:val="274"/>
                        </w:trPr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1D05A4D7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7C918E1D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 w:val="restart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7705EFB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9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ind w:right="186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Look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back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crawl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walk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person.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Look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clues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respond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something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interesting.</w:t>
                            </w:r>
                          </w:p>
                          <w:p w14:paraId="39C9F8A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9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increasing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confidence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children,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they</w:t>
                            </w:r>
                          </w:p>
                          <w:p w14:paraId="1454E8ED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256" w:firstLine="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nearby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available.</w:t>
                            </w:r>
                          </w:p>
                          <w:p w14:paraId="18787FCD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9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9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Feel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confident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taken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neighbourhood,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enjoy</w:t>
                            </w:r>
                          </w:p>
                          <w:p w14:paraId="61CB9BAF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256" w:firstLine="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exploring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places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person.</w:t>
                            </w:r>
                          </w:p>
                        </w:tc>
                      </w:tr>
                      <w:tr w:rsidR="00E94888" w14:paraId="40E0083C" w14:textId="77777777">
                        <w:trPr>
                          <w:trHeight w:hRule="exact" w:val="528"/>
                        </w:trPr>
                        <w:tc>
                          <w:tcPr>
                            <w:tcW w:w="5596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0840821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8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instructions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“give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nanny”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“stop”.</w:t>
                            </w:r>
                          </w:p>
                          <w:p w14:paraId="2DCB20D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8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8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Recognise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point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objects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asked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them.</w:t>
                            </w: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64B6CCD0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53DC2E10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94888" w14:paraId="54F51F2B" w14:textId="77777777">
                        <w:trPr>
                          <w:trHeight w:hRule="exact" w:val="472"/>
                        </w:trPr>
                        <w:tc>
                          <w:tcPr>
                            <w:tcW w:w="5596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6DA8B94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7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Generally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focus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choice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find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difficult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directed</w:t>
                            </w:r>
                          </w:p>
                          <w:p w14:paraId="7CD84CE0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256" w:firstLine="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adult.</w:t>
                            </w: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110A323A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4F35907E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94888" w14:paraId="0AB737F0" w14:textId="77777777">
                        <w:trPr>
                          <w:trHeight w:hRule="exact" w:val="472"/>
                        </w:trPr>
                        <w:tc>
                          <w:tcPr>
                            <w:tcW w:w="5596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5AB995F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6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ind w:right="774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people’s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interest,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but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easily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distracted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things.</w:t>
                            </w: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1CBA899C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 w:val="restart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3B3DE29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5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Feel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strong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enough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express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emotions.</w:t>
                            </w:r>
                          </w:p>
                          <w:p w14:paraId="502A882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5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8"/>
                              <w:ind w:right="616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Grow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independence,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rejecting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(“me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it”).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Sometimes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leads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feelings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frustration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tantrums.</w:t>
                            </w:r>
                          </w:p>
                        </w:tc>
                      </w:tr>
                      <w:tr w:rsidR="00E94888" w14:paraId="66BCD3D5" w14:textId="77777777">
                        <w:trPr>
                          <w:trHeight w:hRule="exact" w:val="216"/>
                        </w:trPr>
                        <w:tc>
                          <w:tcPr>
                            <w:tcW w:w="5596" w:type="dxa"/>
                            <w:vMerge w:val="restart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31E9A2E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4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themselves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understood,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become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frustrated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cannot.</w:t>
                            </w:r>
                          </w:p>
                          <w:p w14:paraId="6B1AE13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4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8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say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feeling,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well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actions.</w:t>
                            </w: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013ED366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6240B06B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94888" w14:paraId="3501BC71" w14:textId="77777777">
                        <w:trPr>
                          <w:trHeight w:hRule="exact" w:val="312"/>
                        </w:trPr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75178B4F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23485C59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 w:val="restart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2A0B858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3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ind w:right="233"/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‘effortful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control’.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waiting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turn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resisting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strong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impulse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grab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push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front.</w:t>
                            </w:r>
                          </w:p>
                          <w:p w14:paraId="170EFCB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3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0"/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increasingly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able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manage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emotions.</w:t>
                            </w:r>
                          </w:p>
                        </w:tc>
                      </w:tr>
                      <w:tr w:rsidR="00E94888" w14:paraId="7797923C" w14:textId="77777777">
                        <w:trPr>
                          <w:trHeight w:hRule="exact" w:val="386"/>
                        </w:trPr>
                        <w:tc>
                          <w:tcPr>
                            <w:tcW w:w="5596" w:type="dxa"/>
                            <w:vMerge w:val="restart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1EA70B3A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2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conversation,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often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jumping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topic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topic.</w:t>
                            </w:r>
                          </w:p>
                          <w:p w14:paraId="0966713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2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8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pretend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play: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‘putting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baby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sleep’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‘driving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car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shops’.</w:t>
                            </w: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3A10EBFF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363A59E6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94888" w14:paraId="3579E5C9" w14:textId="77777777">
                        <w:trPr>
                          <w:trHeight w:hRule="exact" w:val="142"/>
                        </w:trPr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0CD20528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701C7EA9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 w:val="restart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1033FCE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1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ind w:right="394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Notice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differences,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skin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colour,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types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hair,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gender,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special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needs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disabilities,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on.</w:t>
                            </w:r>
                          </w:p>
                        </w:tc>
                      </w:tr>
                      <w:tr w:rsidR="00E94888" w14:paraId="0E9D2915" w14:textId="77777777">
                        <w:trPr>
                          <w:trHeight w:hRule="exact" w:val="329"/>
                        </w:trPr>
                        <w:tc>
                          <w:tcPr>
                            <w:tcW w:w="5596" w:type="dxa"/>
                            <w:vMerge w:val="restart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20712EE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0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speech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p,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b,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m,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w.</w:t>
                            </w:r>
                          </w:p>
                          <w:p w14:paraId="312045E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0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8"/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Pronounce:</w:t>
                            </w:r>
                          </w:p>
                          <w:p w14:paraId="3E278D48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160"/>
                              </w:numPr>
                              <w:tabs>
                                <w:tab w:val="left" w:pos="326"/>
                                <w:tab w:val="left" w:pos="1146"/>
                              </w:tabs>
                              <w:kinsoku w:val="0"/>
                              <w:overflowPunct w:val="0"/>
                              <w:spacing w:before="2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l/r/w/y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ab/>
                              <w:t>-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s/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sh</w:t>
                            </w:r>
                            <w:proofErr w:type="spellEnd"/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dz</w:t>
                            </w:r>
                            <w:proofErr w:type="spellEnd"/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/j</w:t>
                            </w:r>
                          </w:p>
                          <w:p w14:paraId="0E63EA7C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160"/>
                              </w:numPr>
                              <w:tabs>
                                <w:tab w:val="left" w:pos="326"/>
                                <w:tab w:val="left" w:pos="1142"/>
                              </w:tabs>
                              <w:kinsoku w:val="0"/>
                              <w:overflowPunct w:val="0"/>
                              <w:spacing w:before="2"/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f/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multi-syllabic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‘banana’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‘computer’</w:t>
                            </w: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2A275D08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4328C868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94888" w14:paraId="76D9957B" w14:textId="77777777">
                        <w:trPr>
                          <w:trHeight w:hRule="exact" w:val="340"/>
                        </w:trPr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3E3DC24D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6253DC3D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4634E8F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9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friendships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children.</w:t>
                            </w:r>
                          </w:p>
                        </w:tc>
                      </w:tr>
                      <w:tr w:rsidR="00E94888" w14:paraId="5F47B049" w14:textId="77777777">
                        <w:trPr>
                          <w:trHeight w:hRule="exact" w:val="199"/>
                        </w:trPr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14487C68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3BD96AD6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 w:val="restart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1EE47168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8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Safely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emotions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beyond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normal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stories.</w:t>
                            </w:r>
                          </w:p>
                          <w:p w14:paraId="3CDF583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8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58"/>
                              <w:ind w:right="198"/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feelings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elaborated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ways: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“I’m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sad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because...”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“I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love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...”.</w:t>
                            </w:r>
                          </w:p>
                        </w:tc>
                      </w:tr>
                      <w:tr w:rsidR="00E94888" w14:paraId="78B613AC" w14:textId="77777777">
                        <w:trPr>
                          <w:trHeight w:hRule="exact" w:val="472"/>
                        </w:trPr>
                        <w:tc>
                          <w:tcPr>
                            <w:tcW w:w="5596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5C42C1DA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7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ind w:right="57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stories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happening,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pictures.</w:t>
                            </w: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0813A02A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vMerge/>
                            <w:tcBorders>
                              <w:top w:val="nil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73F4282C" w14:textId="77777777" w:rsidR="00E94888" w:rsidRDefault="00E94888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94888" w14:paraId="1BABEAA0" w14:textId="77777777">
                        <w:trPr>
                          <w:trHeight w:hRule="exact" w:val="367"/>
                        </w:trPr>
                        <w:tc>
                          <w:tcPr>
                            <w:tcW w:w="5805" w:type="dxa"/>
                            <w:gridSpan w:val="2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single" w:sz="8" w:space="0" w:color="6B6C6F"/>
                            </w:tcBorders>
                          </w:tcPr>
                          <w:p w14:paraId="7C1D98B4" w14:textId="77777777" w:rsidR="00E94888" w:rsidRDefault="00E94888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left="0" w:firstLine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596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16782EE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6"/>
                              </w:numPr>
                              <w:tabs>
                                <w:tab w:val="left" w:pos="257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toilet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help,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then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independently.</w:t>
                            </w:r>
                          </w:p>
                        </w:tc>
                      </w:tr>
                    </w:tbl>
                    <w:p w14:paraId="2D54B107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10930">
        <w:rPr>
          <w:rFonts w:ascii="Times New Roman" w:hAnsi="Times New Roman" w:cs="Times New Roman"/>
          <w:b w:val="0"/>
          <w:bCs w:val="0"/>
          <w:spacing w:val="126"/>
          <w:sz w:val="20"/>
          <w:szCs w:val="20"/>
        </w:rPr>
        <w:t xml:space="preserve"> </w:t>
      </w:r>
      <w:r>
        <w:rPr>
          <w:rFonts w:ascii="Times New Roman" w:hAnsi="Times New Roman" w:cs="Times New Roman"/>
          <w:b w:val="0"/>
          <w:bCs w:val="0"/>
          <w:noProof/>
          <w:spacing w:val="126"/>
          <w:position w:val="74"/>
          <w:sz w:val="20"/>
          <w:szCs w:val="20"/>
        </w:rPr>
        <mc:AlternateContent>
          <mc:Choice Requires="wps">
            <w:drawing>
              <wp:inline distT="0" distB="0" distL="0" distR="0" wp14:anchorId="01DEDFFC" wp14:editId="13DD1002">
                <wp:extent cx="2609215" cy="5385435"/>
                <wp:effectExtent l="4445" t="0" r="0" b="0"/>
                <wp:docPr id="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538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085"/>
                            </w:tblGrid>
                            <w:tr w:rsidR="00E94888" w14:paraId="43162CF6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4085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F0C756"/>
                                </w:tcPr>
                                <w:p w14:paraId="571E5E58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Physical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Development</w:t>
                                  </w:r>
                                </w:p>
                              </w:tc>
                            </w:tr>
                            <w:tr w:rsidR="00E94888" w14:paraId="12864D33" w14:textId="77777777">
                              <w:trPr>
                                <w:trHeight w:val="962"/>
                              </w:trPr>
                              <w:tc>
                                <w:tcPr>
                                  <w:tcW w:w="4085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F3D179"/>
                                    <w:right w:val="single" w:sz="8" w:space="0" w:color="6B6C6F"/>
                                  </w:tcBorders>
                                </w:tcPr>
                                <w:p w14:paraId="44C7AEC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5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Lift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while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lying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front.</w:t>
                                  </w:r>
                                </w:p>
                                <w:p w14:paraId="3B89318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5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58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Push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chest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straight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arms.</w:t>
                                  </w:r>
                                </w:p>
                                <w:p w14:paraId="193EFAF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5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59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Roll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over: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front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back,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back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front.</w:t>
                                  </w:r>
                                </w:p>
                                <w:p w14:paraId="202DA7A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5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59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Enjoy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moving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outdoors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inside.</w:t>
                                  </w:r>
                                </w:p>
                              </w:tc>
                            </w:tr>
                            <w:tr w:rsidR="00E94888" w14:paraId="49DB3AAF" w14:textId="77777777">
                              <w:trPr>
                                <w:trHeight w:val="905"/>
                              </w:trPr>
                              <w:tc>
                                <w:tcPr>
                                  <w:tcW w:w="4085" w:type="dxa"/>
                                  <w:tcBorders>
                                    <w:top w:val="single" w:sz="8" w:space="0" w:color="F3D179"/>
                                    <w:left w:val="single" w:sz="8" w:space="0" w:color="6B6C6F"/>
                                    <w:bottom w:val="single" w:sz="8" w:space="0" w:color="F3D179"/>
                                    <w:right w:val="single" w:sz="8" w:space="0" w:color="6B6C6F"/>
                                  </w:tcBorders>
                                </w:tcPr>
                                <w:p w14:paraId="454C5D9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4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Sit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without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support.</w:t>
                                  </w:r>
                                </w:p>
                                <w:p w14:paraId="1DAF4F5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4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58"/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Begin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crawl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ways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directions.</w:t>
                                  </w:r>
                                </w:p>
                                <w:p w14:paraId="6982614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4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59"/>
                                    <w:ind w:right="479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Pull themselves upright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 bouncing in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preparation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walking.</w:t>
                                  </w:r>
                                </w:p>
                              </w:tc>
                            </w:tr>
                            <w:tr w:rsidR="00E94888" w14:paraId="193ADB72" w14:textId="77777777">
                              <w:trPr>
                                <w:trHeight w:val="678"/>
                              </w:trPr>
                              <w:tc>
                                <w:tcPr>
                                  <w:tcW w:w="4085" w:type="dxa"/>
                                  <w:tcBorders>
                                    <w:top w:val="single" w:sz="8" w:space="0" w:color="F3D179"/>
                                    <w:left w:val="single" w:sz="8" w:space="0" w:color="6B6C6F"/>
                                    <w:bottom w:val="single" w:sz="8" w:space="0" w:color="F3D179"/>
                                    <w:right w:val="single" w:sz="8" w:space="0" w:color="6B6C6F"/>
                                  </w:tcBorders>
                                </w:tcPr>
                                <w:p w14:paraId="7A672D8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3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Reach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out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objects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co-ordination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develops.</w:t>
                                  </w:r>
                                </w:p>
                                <w:p w14:paraId="6349973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3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58"/>
                                    <w:ind w:right="276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Pass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things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hand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other.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Let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go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things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hand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another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person,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drop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them.</w:t>
                                  </w:r>
                                </w:p>
                              </w:tc>
                            </w:tr>
                            <w:tr w:rsidR="00E94888" w14:paraId="581C4A71" w14:textId="77777777">
                              <w:trPr>
                                <w:trHeight w:val="848"/>
                              </w:trPr>
                              <w:tc>
                                <w:tcPr>
                                  <w:tcW w:w="4085" w:type="dxa"/>
                                  <w:tcBorders>
                                    <w:top w:val="single" w:sz="8" w:space="0" w:color="F3D179"/>
                                    <w:left w:val="single" w:sz="8" w:space="0" w:color="6B6C6F"/>
                                    <w:bottom w:val="single" w:sz="8" w:space="0" w:color="F3D179"/>
                                    <w:right w:val="single" w:sz="8" w:space="0" w:color="6B6C6F"/>
                                  </w:tcBorders>
                                </w:tcPr>
                                <w:p w14:paraId="02015C5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2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63"/>
                                    <w:ind w:right="271"/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Gradually gain control of their whole body through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continual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practice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large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movements,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waving,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kicking,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rolling,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crawling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walking.</w:t>
                                  </w:r>
                                </w:p>
                                <w:p w14:paraId="093F2FE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2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62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Clap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stamp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music.</w:t>
                                  </w:r>
                                </w:p>
                              </w:tc>
                            </w:tr>
                            <w:tr w:rsidR="00E94888" w14:paraId="275A6324" w14:textId="77777777">
                              <w:trPr>
                                <w:trHeight w:val="905"/>
                              </w:trPr>
                              <w:tc>
                                <w:tcPr>
                                  <w:tcW w:w="4085" w:type="dxa"/>
                                  <w:tcBorders>
                                    <w:top w:val="single" w:sz="8" w:space="0" w:color="F3D179"/>
                                    <w:left w:val="single" w:sz="8" w:space="0" w:color="6B6C6F"/>
                                    <w:bottom w:val="single" w:sz="8" w:space="0" w:color="F3D179"/>
                                    <w:right w:val="single" w:sz="8" w:space="0" w:color="6B6C6F"/>
                                  </w:tcBorders>
                                </w:tcPr>
                                <w:p w14:paraId="5060A60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1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63"/>
                                    <w:ind w:right="311"/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Fit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themselves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into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spaces,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tunnels,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dens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large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boxes,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move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  <w:szCs w:val="14"/>
                                    </w:rPr>
                                    <w:t>them.</w:t>
                                  </w:r>
                                </w:p>
                                <w:p w14:paraId="26CD8AE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1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60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Enjoy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starting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kick,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throw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catch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balls.</w:t>
                                  </w:r>
                                </w:p>
                                <w:p w14:paraId="365649CF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1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59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Build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independently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appropriate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resources.</w:t>
                                  </w:r>
                                </w:p>
                              </w:tc>
                            </w:tr>
                            <w:tr w:rsidR="00E94888" w14:paraId="4615E86F" w14:textId="77777777">
                              <w:trPr>
                                <w:trHeight w:val="848"/>
                              </w:trPr>
                              <w:tc>
                                <w:tcPr>
                                  <w:tcW w:w="4085" w:type="dxa"/>
                                  <w:tcBorders>
                                    <w:top w:val="single" w:sz="8" w:space="0" w:color="F3D179"/>
                                    <w:left w:val="single" w:sz="8" w:space="0" w:color="6B6C6F"/>
                                    <w:bottom w:val="single" w:sz="8" w:space="0" w:color="F3D179"/>
                                    <w:right w:val="single" w:sz="8" w:space="0" w:color="6B6C6F"/>
                                  </w:tcBorders>
                                </w:tcPr>
                                <w:p w14:paraId="519A26D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0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Begin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walk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independently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choosing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appropriate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props</w:t>
                                  </w:r>
                                </w:p>
                                <w:p w14:paraId="21D1840A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264" w:firstLine="0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support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first.</w:t>
                                  </w:r>
                                </w:p>
                                <w:p w14:paraId="7DC33D5C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0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58"/>
                                    <w:ind w:right="400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Walk,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run,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jump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climb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start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stairs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independently.</w:t>
                                  </w:r>
                                </w:p>
                              </w:tc>
                            </w:tr>
                            <w:tr w:rsidR="00E94888" w14:paraId="207CC028" w14:textId="77777777">
                              <w:trPr>
                                <w:trHeight w:val="848"/>
                              </w:trPr>
                              <w:tc>
                                <w:tcPr>
                                  <w:tcW w:w="4085" w:type="dxa"/>
                                  <w:tcBorders>
                                    <w:top w:val="single" w:sz="8" w:space="0" w:color="F3D179"/>
                                    <w:left w:val="single" w:sz="8" w:space="0" w:color="6B6C6F"/>
                                    <w:bottom w:val="single" w:sz="8" w:space="0" w:color="F3D179"/>
                                    <w:right w:val="single" w:sz="8" w:space="0" w:color="6B6C6F"/>
                                  </w:tcBorders>
                                </w:tcPr>
                                <w:p w14:paraId="04C1C77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9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63"/>
                                    <w:ind w:right="368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Spin,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roll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independently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ropes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swings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(for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example,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tyre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swings).</w:t>
                                  </w:r>
                                </w:p>
                                <w:p w14:paraId="190CF0C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9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60"/>
                                    <w:ind w:right="437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Sit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push-along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wheeled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toy,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scooter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ride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tricycle.</w:t>
                                  </w:r>
                                </w:p>
                              </w:tc>
                            </w:tr>
                            <w:tr w:rsidR="00E94888" w14:paraId="6DCFCF83" w14:textId="77777777" w:rsidTr="00632182">
                              <w:trPr>
                                <w:trHeight w:val="1418"/>
                              </w:trPr>
                              <w:tc>
                                <w:tcPr>
                                  <w:tcW w:w="4085" w:type="dxa"/>
                                  <w:tcBorders>
                                    <w:top w:val="single" w:sz="8" w:space="0" w:color="F3D179"/>
                                    <w:left w:val="single" w:sz="8" w:space="0" w:color="6B6C6F"/>
                                    <w:bottom w:val="single" w:sz="8" w:space="0" w:color="F3D179"/>
                                    <w:right w:val="single" w:sz="8" w:space="0" w:color="6B6C6F"/>
                                  </w:tcBorders>
                                </w:tcPr>
                                <w:p w14:paraId="4EB7A957" w14:textId="60904A06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8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65" w:line="225" w:lineRule="auto"/>
                                    <w:ind w:right="30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Use large and small motor skills to do things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independently,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example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manage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buttons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zips,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pour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drinks.</w:t>
                                  </w:r>
                                </w:p>
                                <w:p w14:paraId="76E85F3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8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59" w:line="225" w:lineRule="auto"/>
                                    <w:ind w:right="29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increasing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desire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independent,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wanting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feed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themselves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dress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undress.</w:t>
                                  </w:r>
                                </w:p>
                                <w:p w14:paraId="4B99FEC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8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371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Start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eating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independently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learning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how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knife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fork.</w:t>
                                  </w:r>
                                </w:p>
                              </w:tc>
                            </w:tr>
                            <w:tr w:rsidR="00E94888" w14:paraId="26B4C897" w14:textId="77777777" w:rsidTr="00632182">
                              <w:trPr>
                                <w:trHeight w:val="508"/>
                              </w:trPr>
                              <w:tc>
                                <w:tcPr>
                                  <w:tcW w:w="4085" w:type="dxa"/>
                                  <w:tcBorders>
                                    <w:top w:val="single" w:sz="8" w:space="0" w:color="F3D179"/>
                                    <w:left w:val="single" w:sz="8" w:space="0" w:color="646868"/>
                                    <w:bottom w:val="single" w:sz="8" w:space="0" w:color="595959" w:themeColor="text1" w:themeTint="A6"/>
                                    <w:right w:val="single" w:sz="8" w:space="0" w:color="646868"/>
                                  </w:tcBorders>
                                </w:tcPr>
                                <w:p w14:paraId="5858CFC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7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63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manipulation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control.</w:t>
                                  </w:r>
                                </w:p>
                                <w:p w14:paraId="6227AA1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7"/>
                                    </w:numPr>
                                    <w:tabs>
                                      <w:tab w:val="left" w:pos="265"/>
                                    </w:tabs>
                                    <w:kinsoku w:val="0"/>
                                    <w:overflowPunct w:val="0"/>
                                    <w:spacing w:before="58"/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materials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tools.</w:t>
                                  </w:r>
                                </w:p>
                              </w:tc>
                            </w:tr>
                          </w:tbl>
                          <w:p w14:paraId="007FFDFC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DEDFFC" id="Text Box 8" o:spid="_x0000_s1027" type="#_x0000_t202" style="width:205.45pt;height:4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ZhsQ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085"/>
                      </w:tblGrid>
                      <w:tr w:rsidR="00E94888" w14:paraId="43162CF6" w14:textId="77777777">
                        <w:trPr>
                          <w:trHeight w:val="337"/>
                        </w:trPr>
                        <w:tc>
                          <w:tcPr>
                            <w:tcW w:w="4085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F0C756"/>
                          </w:tcPr>
                          <w:p w14:paraId="571E5E58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Physical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Development</w:t>
                            </w:r>
                          </w:p>
                        </w:tc>
                      </w:tr>
                      <w:tr w:rsidR="00E94888" w14:paraId="12864D33" w14:textId="77777777">
                        <w:trPr>
                          <w:trHeight w:val="962"/>
                        </w:trPr>
                        <w:tc>
                          <w:tcPr>
                            <w:tcW w:w="4085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F3D179"/>
                              <w:right w:val="single" w:sz="8" w:space="0" w:color="6B6C6F"/>
                            </w:tcBorders>
                          </w:tcPr>
                          <w:p w14:paraId="44C7AEC9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5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Lift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head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lying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front.</w:t>
                            </w:r>
                          </w:p>
                          <w:p w14:paraId="3B89318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5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58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Push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chest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straight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arms.</w:t>
                            </w:r>
                          </w:p>
                          <w:p w14:paraId="193EFAF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5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59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Roll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over: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front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back,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back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front.</w:t>
                            </w:r>
                          </w:p>
                          <w:p w14:paraId="202DA7AD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5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59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Enjoy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moving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outdoors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inside.</w:t>
                            </w:r>
                          </w:p>
                        </w:tc>
                      </w:tr>
                      <w:tr w:rsidR="00E94888" w14:paraId="49DB3AAF" w14:textId="77777777">
                        <w:trPr>
                          <w:trHeight w:val="905"/>
                        </w:trPr>
                        <w:tc>
                          <w:tcPr>
                            <w:tcW w:w="4085" w:type="dxa"/>
                            <w:tcBorders>
                              <w:top w:val="single" w:sz="8" w:space="0" w:color="F3D179"/>
                              <w:left w:val="single" w:sz="8" w:space="0" w:color="6B6C6F"/>
                              <w:bottom w:val="single" w:sz="8" w:space="0" w:color="F3D179"/>
                              <w:right w:val="single" w:sz="8" w:space="0" w:color="6B6C6F"/>
                            </w:tcBorders>
                          </w:tcPr>
                          <w:p w14:paraId="454C5D9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4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Sit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without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support.</w:t>
                            </w:r>
                          </w:p>
                          <w:p w14:paraId="1DAF4F5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4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58"/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crawl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ways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directions.</w:t>
                            </w:r>
                          </w:p>
                          <w:p w14:paraId="6982614A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4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59"/>
                              <w:ind w:right="479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Pull themselves upright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 bouncing in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preparation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walking.</w:t>
                            </w:r>
                          </w:p>
                        </w:tc>
                      </w:tr>
                      <w:tr w:rsidR="00E94888" w14:paraId="193ADB72" w14:textId="77777777">
                        <w:trPr>
                          <w:trHeight w:val="678"/>
                        </w:trPr>
                        <w:tc>
                          <w:tcPr>
                            <w:tcW w:w="4085" w:type="dxa"/>
                            <w:tcBorders>
                              <w:top w:val="single" w:sz="8" w:space="0" w:color="F3D179"/>
                              <w:left w:val="single" w:sz="8" w:space="0" w:color="6B6C6F"/>
                              <w:bottom w:val="single" w:sz="8" w:space="0" w:color="F3D179"/>
                              <w:right w:val="single" w:sz="8" w:space="0" w:color="6B6C6F"/>
                            </w:tcBorders>
                          </w:tcPr>
                          <w:p w14:paraId="7A672D8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3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Reach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objects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co-ordination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develops.</w:t>
                            </w:r>
                          </w:p>
                          <w:p w14:paraId="6349973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3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58"/>
                              <w:ind w:right="276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Pass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things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hand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other.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Let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go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things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hand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another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person,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drop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them.</w:t>
                            </w:r>
                          </w:p>
                        </w:tc>
                      </w:tr>
                      <w:tr w:rsidR="00E94888" w14:paraId="581C4A71" w14:textId="77777777">
                        <w:trPr>
                          <w:trHeight w:val="848"/>
                        </w:trPr>
                        <w:tc>
                          <w:tcPr>
                            <w:tcW w:w="4085" w:type="dxa"/>
                            <w:tcBorders>
                              <w:top w:val="single" w:sz="8" w:space="0" w:color="F3D179"/>
                              <w:left w:val="single" w:sz="8" w:space="0" w:color="6B6C6F"/>
                              <w:bottom w:val="single" w:sz="8" w:space="0" w:color="F3D179"/>
                              <w:right w:val="single" w:sz="8" w:space="0" w:color="6B6C6F"/>
                            </w:tcBorders>
                          </w:tcPr>
                          <w:p w14:paraId="02015C5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2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63"/>
                              <w:ind w:right="271"/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Gradually gain control of their whole body through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continual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practice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large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movements,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waving,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kicking,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rolling,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crawling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walking.</w:t>
                            </w:r>
                          </w:p>
                          <w:p w14:paraId="093F2FE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2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62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Clap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stamp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music.</w:t>
                            </w:r>
                          </w:p>
                        </w:tc>
                      </w:tr>
                      <w:tr w:rsidR="00E94888" w14:paraId="275A6324" w14:textId="77777777">
                        <w:trPr>
                          <w:trHeight w:val="905"/>
                        </w:trPr>
                        <w:tc>
                          <w:tcPr>
                            <w:tcW w:w="4085" w:type="dxa"/>
                            <w:tcBorders>
                              <w:top w:val="single" w:sz="8" w:space="0" w:color="F3D179"/>
                              <w:left w:val="single" w:sz="8" w:space="0" w:color="6B6C6F"/>
                              <w:bottom w:val="single" w:sz="8" w:space="0" w:color="F3D179"/>
                              <w:right w:val="single" w:sz="8" w:space="0" w:color="6B6C6F"/>
                            </w:tcBorders>
                          </w:tcPr>
                          <w:p w14:paraId="5060A60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1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63"/>
                              <w:ind w:right="311"/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Fit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themselves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into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spaces,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tunnels,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dens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large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boxes,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move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</w:rPr>
                              <w:t>them.</w:t>
                            </w:r>
                          </w:p>
                          <w:p w14:paraId="26CD8AE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1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6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Enjoy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starting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kick,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throw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catch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balls.</w:t>
                            </w:r>
                          </w:p>
                          <w:p w14:paraId="365649CF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1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59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Build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independently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appropriate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resources.</w:t>
                            </w:r>
                          </w:p>
                        </w:tc>
                      </w:tr>
                      <w:tr w:rsidR="00E94888" w14:paraId="4615E86F" w14:textId="77777777">
                        <w:trPr>
                          <w:trHeight w:val="848"/>
                        </w:trPr>
                        <w:tc>
                          <w:tcPr>
                            <w:tcW w:w="4085" w:type="dxa"/>
                            <w:tcBorders>
                              <w:top w:val="single" w:sz="8" w:space="0" w:color="F3D179"/>
                              <w:left w:val="single" w:sz="8" w:space="0" w:color="6B6C6F"/>
                              <w:bottom w:val="single" w:sz="8" w:space="0" w:color="F3D179"/>
                              <w:right w:val="single" w:sz="8" w:space="0" w:color="6B6C6F"/>
                            </w:tcBorders>
                          </w:tcPr>
                          <w:p w14:paraId="519A26D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0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walk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independently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choosing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appropriate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props</w:t>
                            </w:r>
                          </w:p>
                          <w:p w14:paraId="21D1840A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264" w:firstLine="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first.</w:t>
                            </w:r>
                          </w:p>
                          <w:p w14:paraId="7DC33D5C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0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58"/>
                              <w:ind w:right="40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Walk,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run,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jump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climb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stairs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independently.</w:t>
                            </w:r>
                          </w:p>
                        </w:tc>
                      </w:tr>
                      <w:tr w:rsidR="00E94888" w14:paraId="207CC028" w14:textId="77777777">
                        <w:trPr>
                          <w:trHeight w:val="848"/>
                        </w:trPr>
                        <w:tc>
                          <w:tcPr>
                            <w:tcW w:w="4085" w:type="dxa"/>
                            <w:tcBorders>
                              <w:top w:val="single" w:sz="8" w:space="0" w:color="F3D179"/>
                              <w:left w:val="single" w:sz="8" w:space="0" w:color="6B6C6F"/>
                              <w:bottom w:val="single" w:sz="8" w:space="0" w:color="F3D179"/>
                              <w:right w:val="single" w:sz="8" w:space="0" w:color="6B6C6F"/>
                            </w:tcBorders>
                          </w:tcPr>
                          <w:p w14:paraId="04C1C77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9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63"/>
                              <w:ind w:right="368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Spin,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roll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independently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ropes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swings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(for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tyre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swings).</w:t>
                            </w:r>
                          </w:p>
                          <w:p w14:paraId="190CF0C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9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60"/>
                              <w:ind w:right="437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Sit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push-along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wheeled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toy,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scooter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ride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tricycle.</w:t>
                            </w:r>
                          </w:p>
                        </w:tc>
                      </w:tr>
                      <w:tr w:rsidR="00E94888" w14:paraId="6DCFCF83" w14:textId="77777777" w:rsidTr="00632182">
                        <w:trPr>
                          <w:trHeight w:val="1418"/>
                        </w:trPr>
                        <w:tc>
                          <w:tcPr>
                            <w:tcW w:w="4085" w:type="dxa"/>
                            <w:tcBorders>
                              <w:top w:val="single" w:sz="8" w:space="0" w:color="F3D179"/>
                              <w:left w:val="single" w:sz="8" w:space="0" w:color="6B6C6F"/>
                              <w:bottom w:val="single" w:sz="8" w:space="0" w:color="F3D179"/>
                              <w:right w:val="single" w:sz="8" w:space="0" w:color="6B6C6F"/>
                            </w:tcBorders>
                          </w:tcPr>
                          <w:p w14:paraId="4EB7A957" w14:textId="60904A06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8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65" w:line="225" w:lineRule="auto"/>
                              <w:ind w:right="30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Use large and small motor skills to do things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independently,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example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manage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buttons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zips,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pour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drinks.</w:t>
                            </w:r>
                          </w:p>
                          <w:p w14:paraId="76E85F39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8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59" w:line="225" w:lineRule="auto"/>
                              <w:ind w:right="29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1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increasing</w:t>
                            </w:r>
                            <w:r>
                              <w:rPr>
                                <w:color w:val="231F20"/>
                                <w:spacing w:val="1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desire</w:t>
                            </w:r>
                            <w:r>
                              <w:rPr>
                                <w:color w:val="231F20"/>
                                <w:spacing w:val="1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1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independent,</w:t>
                            </w:r>
                            <w:r>
                              <w:rPr>
                                <w:color w:val="231F20"/>
                                <w:spacing w:val="1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1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wanting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feed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themselves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dress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undress.</w:t>
                            </w:r>
                          </w:p>
                          <w:p w14:paraId="4B99FEC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8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371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eating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independently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learning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knife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fork.</w:t>
                            </w:r>
                          </w:p>
                        </w:tc>
                      </w:tr>
                      <w:tr w:rsidR="00E94888" w14:paraId="26B4C897" w14:textId="77777777" w:rsidTr="00632182">
                        <w:trPr>
                          <w:trHeight w:val="508"/>
                        </w:trPr>
                        <w:tc>
                          <w:tcPr>
                            <w:tcW w:w="4085" w:type="dxa"/>
                            <w:tcBorders>
                              <w:top w:val="single" w:sz="8" w:space="0" w:color="F3D179"/>
                              <w:left w:val="single" w:sz="8" w:space="0" w:color="646868"/>
                              <w:bottom w:val="single" w:sz="8" w:space="0" w:color="595959" w:themeColor="text1" w:themeTint="A6"/>
                              <w:right w:val="single" w:sz="8" w:space="0" w:color="646868"/>
                            </w:tcBorders>
                          </w:tcPr>
                          <w:p w14:paraId="5858CFC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7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63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manipulation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control.</w:t>
                            </w:r>
                          </w:p>
                          <w:p w14:paraId="6227AA1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7"/>
                              </w:numPr>
                              <w:tabs>
                                <w:tab w:val="left" w:pos="265"/>
                              </w:tabs>
                              <w:kinsoku w:val="0"/>
                              <w:overflowPunct w:val="0"/>
                              <w:spacing w:before="58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materials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tools.</w:t>
                            </w:r>
                          </w:p>
                        </w:tc>
                      </w:tr>
                    </w:tbl>
                    <w:p w14:paraId="007FFDFC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047831D" w14:textId="77777777" w:rsidR="00E94888" w:rsidRDefault="00E94888">
      <w:pPr>
        <w:pStyle w:val="BodyText"/>
        <w:kinsoku w:val="0"/>
        <w:overflowPunct w:val="0"/>
        <w:ind w:left="106"/>
        <w:rPr>
          <w:rFonts w:ascii="Times New Roman" w:hAnsi="Times New Roman" w:cs="Times New Roman"/>
          <w:b w:val="0"/>
          <w:bCs w:val="0"/>
          <w:spacing w:val="126"/>
          <w:position w:val="74"/>
          <w:sz w:val="20"/>
          <w:szCs w:val="20"/>
        </w:rPr>
        <w:sectPr w:rsidR="00E94888">
          <w:headerReference w:type="default" r:id="rId8"/>
          <w:footerReference w:type="default" r:id="rId9"/>
          <w:pgSz w:w="16840" w:h="11910" w:orient="landscape"/>
          <w:pgMar w:top="1000" w:right="400" w:bottom="1180" w:left="460" w:header="407" w:footer="990" w:gutter="0"/>
          <w:pgNumType w:start="1"/>
          <w:cols w:space="720"/>
          <w:noEndnote/>
        </w:sectPr>
      </w:pPr>
    </w:p>
    <w:p w14:paraId="127DBA18" w14:textId="77777777" w:rsidR="00E94888" w:rsidRDefault="003A3AFE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b w:val="0"/>
          <w:bCs w:val="0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5DA18A5F" wp14:editId="19463907">
                <wp:simplePos x="0" y="0"/>
                <wp:positionH relativeFrom="page">
                  <wp:posOffset>360045</wp:posOffset>
                </wp:positionH>
                <wp:positionV relativeFrom="page">
                  <wp:posOffset>744220</wp:posOffset>
                </wp:positionV>
                <wp:extent cx="3209290" cy="3428365"/>
                <wp:effectExtent l="0" t="0" r="0" b="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342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30"/>
                            </w:tblGrid>
                            <w:tr w:rsidR="00E94888" w14:paraId="72EE8932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8CC74D"/>
                                </w:tcPr>
                                <w:p w14:paraId="0BE88978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Literacy</w:t>
                                  </w:r>
                                </w:p>
                              </w:tc>
                            </w:tr>
                            <w:tr w:rsidR="00E94888" w14:paraId="5DA0A98F" w14:textId="77777777">
                              <w:trPr>
                                <w:trHeight w:val="1634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441243B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Enjoy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songs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rhymes,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tuning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paying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attention.</w:t>
                                  </w:r>
                                </w:p>
                                <w:p w14:paraId="0BBD9E2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72" w:line="225" w:lineRule="auto"/>
                                    <w:ind w:right="60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Join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songs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rhymes,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copying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rhythms,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tunes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tempo.</w:t>
                                  </w:r>
                                </w:p>
                                <w:p w14:paraId="0469E92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6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Say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rhymes.</w:t>
                                  </w:r>
                                </w:p>
                                <w:p w14:paraId="6E218D7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64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Copy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finger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movements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gestures.</w:t>
                                  </w:r>
                                </w:p>
                                <w:p w14:paraId="183C554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72" w:line="225" w:lineRule="auto"/>
                                    <w:ind w:right="594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songs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say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rhymes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independently,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example,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singing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whilst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playing.</w:t>
                                  </w:r>
                                </w:p>
                              </w:tc>
                            </w:tr>
                            <w:tr w:rsidR="00E94888" w14:paraId="0428412C" w14:textId="77777777">
                              <w:trPr>
                                <w:trHeight w:val="1877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7795BD3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Enjoy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sharing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books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adult.</w:t>
                                  </w:r>
                                </w:p>
                                <w:p w14:paraId="468816B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64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Pay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attention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respond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pictures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words.</w:t>
                                  </w:r>
                                </w:p>
                                <w:p w14:paraId="6DDCEF9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72" w:line="225" w:lineRule="auto"/>
                                    <w:ind w:right="29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favourite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books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seek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out,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share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adult,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another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child,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look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alone.</w:t>
                                  </w:r>
                                </w:p>
                                <w:p w14:paraId="4FE0E7D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6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Repeat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phrases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familiar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stories.</w:t>
                                  </w:r>
                                </w:p>
                                <w:p w14:paraId="022A4D5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72" w:line="225" w:lineRule="auto"/>
                                    <w:ind w:right="434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Ask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questions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book.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Makes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comments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shares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ideas.</w:t>
                                  </w:r>
                                </w:p>
                                <w:p w14:paraId="2BE4D0B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6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favourite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stories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props.</w:t>
                                  </w:r>
                                </w:p>
                              </w:tc>
                            </w:tr>
                            <w:tr w:rsidR="00E94888" w14:paraId="258238C8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1758F80C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line="175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Notice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print,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letter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name,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bus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door</w:t>
                                  </w:r>
                                </w:p>
                                <w:p w14:paraId="4B30ADA4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5" w:lineRule="exact"/>
                                    <w:ind w:firstLine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number,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familiar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logo.</w:t>
                                  </w:r>
                                </w:p>
                              </w:tc>
                            </w:tr>
                            <w:tr w:rsidR="00E94888" w14:paraId="7E8BBBE5" w14:textId="77777777">
                              <w:trPr>
                                <w:trHeight w:val="942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0FC9201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Enjoy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drawing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freely.</w:t>
                                  </w:r>
                                </w:p>
                                <w:p w14:paraId="31E08DC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5" w:line="225" w:lineRule="auto"/>
                                    <w:ind w:right="36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marks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drawings,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give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meaning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to.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example: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“That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says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mummy.”</w:t>
                                  </w:r>
                                </w:p>
                                <w:p w14:paraId="0EAC2EC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marks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picture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name.</w:t>
                                  </w:r>
                                </w:p>
                              </w:tc>
                            </w:tr>
                          </w:tbl>
                          <w:p w14:paraId="51B42917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18A5F" id="Text Box 13" o:spid="_x0000_s1028" type="#_x0000_t202" style="position:absolute;margin-left:28.35pt;margin-top:58.6pt;width:252.7pt;height:269.9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m8sg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30"/>
                      </w:tblGrid>
                      <w:tr w:rsidR="00E94888" w14:paraId="72EE8932" w14:textId="77777777">
                        <w:trPr>
                          <w:trHeight w:val="337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8CC74D"/>
                          </w:tcPr>
                          <w:p w14:paraId="0BE88978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Literacy</w:t>
                            </w:r>
                          </w:p>
                        </w:tc>
                      </w:tr>
                      <w:tr w:rsidR="00E94888" w14:paraId="5DA0A98F" w14:textId="77777777">
                        <w:trPr>
                          <w:trHeight w:val="1634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441243B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Enjoy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songs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rhymes,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tuning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paying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attention.</w:t>
                            </w:r>
                          </w:p>
                          <w:p w14:paraId="0BBD9E2D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72" w:line="225" w:lineRule="auto"/>
                              <w:ind w:right="60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Join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songs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rhymes,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copying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rhythms,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tunes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tempo.</w:t>
                            </w:r>
                          </w:p>
                          <w:p w14:paraId="0469E92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6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Say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rhymes.</w:t>
                            </w:r>
                          </w:p>
                          <w:p w14:paraId="6E218D7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64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Copy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finger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movements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gestures.</w:t>
                            </w:r>
                          </w:p>
                          <w:p w14:paraId="183C554A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72" w:line="225" w:lineRule="auto"/>
                              <w:ind w:right="594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songs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say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rhymes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independently,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singing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whilst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playing.</w:t>
                            </w:r>
                          </w:p>
                        </w:tc>
                      </w:tr>
                      <w:tr w:rsidR="00E94888" w14:paraId="0428412C" w14:textId="77777777">
                        <w:trPr>
                          <w:trHeight w:val="1877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7795BD3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Enjoy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sharing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books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adult.</w:t>
                            </w:r>
                          </w:p>
                          <w:p w14:paraId="468816B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64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Pay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attention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respond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pictures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words.</w:t>
                            </w:r>
                          </w:p>
                          <w:p w14:paraId="6DDCEF9A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72" w:line="225" w:lineRule="auto"/>
                              <w:ind w:right="29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favourite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books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out,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share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adult,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another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child,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look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alone.</w:t>
                            </w:r>
                          </w:p>
                          <w:p w14:paraId="4FE0E7D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6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Repeat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phrases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familiar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stories.</w:t>
                            </w:r>
                          </w:p>
                          <w:p w14:paraId="022A4D5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72" w:line="225" w:lineRule="auto"/>
                              <w:ind w:right="434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book.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Makes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comments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shares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ideas.</w:t>
                            </w:r>
                          </w:p>
                          <w:p w14:paraId="2BE4D0BA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6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favourite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stories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props.</w:t>
                            </w:r>
                          </w:p>
                        </w:tc>
                      </w:tr>
                      <w:tr w:rsidR="00E94888" w14:paraId="258238C8" w14:textId="77777777">
                        <w:trPr>
                          <w:trHeight w:val="489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1758F80C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line="175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Notice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print,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letter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name,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bus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door</w:t>
                            </w:r>
                          </w:p>
                          <w:p w14:paraId="4B30ADA4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5" w:lineRule="exact"/>
                              <w:ind w:firstLine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number,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familiar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logo.</w:t>
                            </w:r>
                          </w:p>
                        </w:tc>
                      </w:tr>
                      <w:tr w:rsidR="00E94888" w14:paraId="7E8BBBE5" w14:textId="77777777">
                        <w:trPr>
                          <w:trHeight w:val="942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0FC9201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Enjoy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drawing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freely.</w:t>
                            </w:r>
                          </w:p>
                          <w:p w14:paraId="31E08DC9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5" w:line="225" w:lineRule="auto"/>
                              <w:ind w:right="36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marks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drawings,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give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meaning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to.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example: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“That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says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mummy.”</w:t>
                            </w:r>
                          </w:p>
                          <w:p w14:paraId="0EAC2ECA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marks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picture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name.</w:t>
                            </w:r>
                          </w:p>
                        </w:tc>
                      </w:tr>
                    </w:tbl>
                    <w:p w14:paraId="51B42917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36068534" wp14:editId="3330F68E">
                <wp:simplePos x="0" y="0"/>
                <wp:positionH relativeFrom="page">
                  <wp:posOffset>3757930</wp:posOffset>
                </wp:positionH>
                <wp:positionV relativeFrom="page">
                  <wp:posOffset>744220</wp:posOffset>
                </wp:positionV>
                <wp:extent cx="3209290" cy="2646045"/>
                <wp:effectExtent l="0" t="0" r="0" b="0"/>
                <wp:wrapNone/>
                <wp:docPr id="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264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30"/>
                            </w:tblGrid>
                            <w:tr w:rsidR="00E94888" w14:paraId="149CED77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F5822A"/>
                                </w:tcPr>
                                <w:p w14:paraId="2816FAB6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Mathematics</w:t>
                                  </w:r>
                                </w:p>
                              </w:tc>
                            </w:tr>
                            <w:tr w:rsidR="00E94888" w14:paraId="59FA95CC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634E9D6F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41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Combine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objects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stacking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blocks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cups.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objects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inside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others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take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again.</w:t>
                                  </w:r>
                                </w:p>
                              </w:tc>
                            </w:tr>
                            <w:tr w:rsidR="00E94888" w14:paraId="65E63282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7D51913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Take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finger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rhymes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numbers.</w:t>
                                  </w:r>
                                </w:p>
                                <w:p w14:paraId="3D3CF09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React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changes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amount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group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three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items.</w:t>
                                  </w:r>
                                </w:p>
                              </w:tc>
                            </w:tr>
                            <w:tr w:rsidR="00E94888" w14:paraId="67991BD6" w14:textId="77777777">
                              <w:trPr>
                                <w:trHeight w:val="715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4B2C8FC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Compare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amounts,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saying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‘lots’,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‘more’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‘same’.</w:t>
                                  </w:r>
                                </w:p>
                                <w:p w14:paraId="0794840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5" w:line="225" w:lineRule="auto"/>
                                    <w:ind w:right="26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counting-like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behaviour,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pointing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saying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sequence.</w:t>
                                  </w:r>
                                </w:p>
                              </w:tc>
                            </w:tr>
                            <w:tr w:rsidR="00E94888" w14:paraId="2F837DDD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77CDDC2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Count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everyday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contexts,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sometimes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skipping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‘1-2-3-5.’</w:t>
                                  </w:r>
                                </w:p>
                              </w:tc>
                            </w:tr>
                            <w:tr w:rsidR="00E94888" w14:paraId="3BAAD383" w14:textId="77777777">
                              <w:trPr>
                                <w:trHeight w:val="772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62805C0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Climb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squeeze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themselves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types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spaces.</w:t>
                                  </w:r>
                                </w:p>
                                <w:p w14:paraId="7157631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Build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resources.</w:t>
                                  </w:r>
                                </w:p>
                                <w:p w14:paraId="40814E6F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6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Complete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inset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puzzles.</w:t>
                                  </w:r>
                                </w:p>
                              </w:tc>
                            </w:tr>
                            <w:tr w:rsidR="00E94888" w14:paraId="2C6603E2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2381249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42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Compare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sizes,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weights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etc.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gesture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language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‘bigger/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little/smaller’,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‘high/low’,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‘tall’,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‘heavy’.</w:t>
                                  </w:r>
                                </w:p>
                              </w:tc>
                            </w:tr>
                            <w:tr w:rsidR="00E94888" w14:paraId="52E7EDA1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60AFCA1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Notice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patterns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arrange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things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patterns.</w:t>
                                  </w:r>
                                </w:p>
                              </w:tc>
                            </w:tr>
                          </w:tbl>
                          <w:p w14:paraId="26941235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68534" id="Text Box 14" o:spid="_x0000_s1029" type="#_x0000_t202" style="position:absolute;margin-left:295.9pt;margin-top:58.6pt;width:252.7pt;height:208.3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xm7sQ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30"/>
                      </w:tblGrid>
                      <w:tr w:rsidR="00E94888" w14:paraId="149CED77" w14:textId="77777777">
                        <w:trPr>
                          <w:trHeight w:val="337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F5822A"/>
                          </w:tcPr>
                          <w:p w14:paraId="2816FAB6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Mathematics</w:t>
                            </w:r>
                          </w:p>
                        </w:tc>
                      </w:tr>
                      <w:tr w:rsidR="00E94888" w14:paraId="59FA95CC" w14:textId="77777777">
                        <w:trPr>
                          <w:trHeight w:val="489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634E9D6F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41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Combine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objects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stacking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blocks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cups.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Put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objects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inside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others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again.</w:t>
                            </w:r>
                          </w:p>
                        </w:tc>
                      </w:tr>
                      <w:tr w:rsidR="00E94888" w14:paraId="65E63282" w14:textId="77777777">
                        <w:trPr>
                          <w:trHeight w:val="545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7D51913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finger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rhymes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numbers.</w:t>
                            </w:r>
                          </w:p>
                          <w:p w14:paraId="3D3CF09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React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changes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amount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three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items.</w:t>
                            </w:r>
                          </w:p>
                        </w:tc>
                      </w:tr>
                      <w:tr w:rsidR="00E94888" w14:paraId="67991BD6" w14:textId="77777777">
                        <w:trPr>
                          <w:trHeight w:val="715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4B2C8FC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Compare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amounts,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saying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‘lots’,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‘more’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‘same’.</w:t>
                            </w:r>
                          </w:p>
                          <w:p w14:paraId="0794840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5" w:line="225" w:lineRule="auto"/>
                              <w:ind w:right="26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counting-like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behaviour,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pointing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saying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sequence.</w:t>
                            </w:r>
                          </w:p>
                        </w:tc>
                      </w:tr>
                      <w:tr w:rsidR="00E94888" w14:paraId="2F837DDD" w14:textId="77777777">
                        <w:trPr>
                          <w:trHeight w:val="320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77CDDC2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Count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everyday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contexts,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sometimes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skipping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‘1-2-3-5.’</w:t>
                            </w:r>
                          </w:p>
                        </w:tc>
                      </w:tr>
                      <w:tr w:rsidR="00E94888" w14:paraId="3BAAD383" w14:textId="77777777">
                        <w:trPr>
                          <w:trHeight w:val="772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62805C0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Climb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squeeze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themselves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into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types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spaces.</w:t>
                            </w:r>
                          </w:p>
                          <w:p w14:paraId="7157631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Build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resources.</w:t>
                            </w:r>
                          </w:p>
                          <w:p w14:paraId="40814E6F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6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Complete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inset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puzzles.</w:t>
                            </w:r>
                          </w:p>
                        </w:tc>
                      </w:tr>
                      <w:tr w:rsidR="00E94888" w14:paraId="2C6603E2" w14:textId="77777777">
                        <w:trPr>
                          <w:trHeight w:val="489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2381249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42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Compare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sizes,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weights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etc.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gesture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language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‘bigger/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little/smaller’,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‘high/low’,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‘tall’,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‘heavy’.</w:t>
                            </w:r>
                          </w:p>
                        </w:tc>
                      </w:tr>
                      <w:tr w:rsidR="00E94888" w14:paraId="52E7EDA1" w14:textId="77777777">
                        <w:trPr>
                          <w:trHeight w:val="320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60AFCA1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Notice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patterns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arrange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things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patterns.</w:t>
                            </w:r>
                          </w:p>
                        </w:tc>
                      </w:tr>
                    </w:tbl>
                    <w:p w14:paraId="26941235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786F772E" wp14:editId="673C187E">
                <wp:simplePos x="0" y="0"/>
                <wp:positionH relativeFrom="page">
                  <wp:posOffset>7158990</wp:posOffset>
                </wp:positionH>
                <wp:positionV relativeFrom="page">
                  <wp:posOffset>744220</wp:posOffset>
                </wp:positionV>
                <wp:extent cx="3209290" cy="4085590"/>
                <wp:effectExtent l="0" t="0" r="0" b="0"/>
                <wp:wrapNone/>
                <wp:docPr id="4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408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30"/>
                            </w:tblGrid>
                            <w:tr w:rsidR="00E94888" w14:paraId="3D8CAB5D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00B79D"/>
                                </w:tcPr>
                                <w:p w14:paraId="2DC01905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Expressive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Arts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E94888" w14:paraId="44D78BE0" w14:textId="77777777">
                              <w:trPr>
                                <w:trHeight w:val="1226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5896D16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attention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music.</w:t>
                                  </w:r>
                                </w:p>
                                <w:p w14:paraId="2CEBFBE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Respond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emotionally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physically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music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changes.</w:t>
                                  </w:r>
                                </w:p>
                                <w:p w14:paraId="742B186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6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Move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dance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music.</w:t>
                                  </w:r>
                                </w:p>
                                <w:p w14:paraId="3453A7D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Anticipate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phrases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actions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rhymes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songs,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Peepo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’.</w:t>
                                  </w:r>
                                </w:p>
                                <w:p w14:paraId="085BCD1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voices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enjoy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sounds.</w:t>
                                  </w:r>
                                </w:p>
                              </w:tc>
                            </w:tr>
                            <w:tr w:rsidR="00E94888" w14:paraId="456FD53D" w14:textId="77777777">
                              <w:trPr>
                                <w:trHeight w:val="942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1C1DE3C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Join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songs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rhymes,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sounds.</w:t>
                                  </w:r>
                                </w:p>
                                <w:p w14:paraId="41B7DCC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rhythmical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repetitive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sounds.</w:t>
                                  </w:r>
                                </w:p>
                                <w:p w14:paraId="459D7A7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5" w:line="225" w:lineRule="auto"/>
                                    <w:ind w:right="358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sound-makers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instruments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ways.</w:t>
                                  </w:r>
                                </w:p>
                              </w:tc>
                            </w:tr>
                            <w:tr w:rsidR="00E94888" w14:paraId="1890A8A6" w14:textId="77777777">
                              <w:trPr>
                                <w:trHeight w:val="1509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6E544CD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411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Notice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patterns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strong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contrasts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attracted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patterns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resembling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human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face.</w:t>
                                  </w:r>
                                </w:p>
                                <w:p w14:paraId="3315B3F8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9"/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Start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marks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intentionally.</w:t>
                                  </w:r>
                                </w:p>
                                <w:p w14:paraId="62A60A5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 w:line="175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paint,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fingers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parts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bodies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well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</w:p>
                                <w:p w14:paraId="16E74589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5" w:lineRule="exact"/>
                                    <w:ind w:firstLine="0"/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brushes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tools.</w:t>
                                  </w:r>
                                </w:p>
                                <w:p w14:paraId="4163466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5" w:line="225" w:lineRule="auto"/>
                                    <w:ind w:right="375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Express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ideas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feelings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through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marks,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sometimes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give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meaning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marks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make.</w:t>
                                  </w:r>
                                </w:p>
                              </w:tc>
                            </w:tr>
                            <w:tr w:rsidR="00E94888" w14:paraId="7B5B8103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00A2A9DF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743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Enjoy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take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action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songs,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‘Twinkle,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Twinkle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Little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Star’.</w:t>
                                  </w:r>
                                </w:p>
                              </w:tc>
                            </w:tr>
                            <w:tr w:rsidR="00E94888" w14:paraId="14F1783E" w14:textId="77777777">
                              <w:trPr>
                                <w:trHeight w:val="659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0071485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3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Start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pretend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play,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pretending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object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represents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 xml:space="preserve">another. For example, a child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holds a wooden block to her ear 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pretends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it’s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phone.</w:t>
                                  </w:r>
                                </w:p>
                              </w:tc>
                            </w:tr>
                            <w:tr w:rsidR="00E94888" w14:paraId="43778ECE" w14:textId="77777777">
                              <w:trPr>
                                <w:trHeight w:val="1112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0E9EAA4F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216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materials,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all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senses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investigate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them.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Manipulate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materials.</w:t>
                                  </w:r>
                                </w:p>
                                <w:p w14:paraId="77F8581F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181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imagination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consider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materials.</w:t>
                                  </w:r>
                                </w:p>
                                <w:p w14:paraId="0D59A76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models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express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ideas.</w:t>
                                  </w:r>
                                </w:p>
                              </w:tc>
                            </w:tr>
                          </w:tbl>
                          <w:p w14:paraId="5CAE48C1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F772E" id="Text Box 15" o:spid="_x0000_s1030" type="#_x0000_t202" style="position:absolute;margin-left:563.7pt;margin-top:58.6pt;width:252.7pt;height:321.7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WQsAIAALM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30"/>
                      </w:tblGrid>
                      <w:tr w:rsidR="00E94888" w14:paraId="3D8CAB5D" w14:textId="77777777">
                        <w:trPr>
                          <w:trHeight w:val="337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00B79D"/>
                          </w:tcPr>
                          <w:p w14:paraId="2DC01905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Expressive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Arts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Design</w:t>
                            </w:r>
                          </w:p>
                        </w:tc>
                      </w:tr>
                      <w:tr w:rsidR="00E94888" w14:paraId="44D78BE0" w14:textId="77777777">
                        <w:trPr>
                          <w:trHeight w:val="1226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5896D16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attention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music.</w:t>
                            </w:r>
                          </w:p>
                          <w:p w14:paraId="2CEBFBE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Respond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emotionally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physically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music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changes.</w:t>
                            </w:r>
                          </w:p>
                          <w:p w14:paraId="742B186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6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Move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dance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music.</w:t>
                            </w:r>
                          </w:p>
                          <w:p w14:paraId="3453A7D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Anticipate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phrases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actions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rhymes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songs,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Peepo</w:t>
                            </w:r>
                            <w:proofErr w:type="spellEnd"/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’.</w:t>
                            </w:r>
                          </w:p>
                          <w:p w14:paraId="085BCD1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voices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enjoy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sounds.</w:t>
                            </w:r>
                          </w:p>
                        </w:tc>
                      </w:tr>
                      <w:tr w:rsidR="00E94888" w14:paraId="456FD53D" w14:textId="77777777">
                        <w:trPr>
                          <w:trHeight w:val="942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1C1DE3C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Join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songs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rhymes,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sounds.</w:t>
                            </w:r>
                          </w:p>
                          <w:p w14:paraId="41B7DCC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rhythmical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repetitive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sounds.</w:t>
                            </w:r>
                          </w:p>
                          <w:p w14:paraId="459D7A7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5" w:line="225" w:lineRule="auto"/>
                              <w:ind w:right="358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sound-makers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instruments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ways.</w:t>
                            </w:r>
                          </w:p>
                        </w:tc>
                      </w:tr>
                      <w:tr w:rsidR="00E94888" w14:paraId="1890A8A6" w14:textId="77777777">
                        <w:trPr>
                          <w:trHeight w:val="1509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6E544CDD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411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Notice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patterns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strong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contrasts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attracted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patterns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resembling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human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face.</w:t>
                            </w:r>
                          </w:p>
                          <w:p w14:paraId="3315B3F8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9"/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marks</w:t>
                            </w:r>
                            <w:r>
                              <w:rPr>
                                <w:color w:val="231F20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intentionally.</w:t>
                            </w:r>
                          </w:p>
                          <w:p w14:paraId="62A60A5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 w:line="175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paint,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fingers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parts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bodies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well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</w:p>
                          <w:p w14:paraId="16E74589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5" w:lineRule="exact"/>
                              <w:ind w:firstLine="0"/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brushes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tools.</w:t>
                            </w:r>
                          </w:p>
                          <w:p w14:paraId="4163466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5" w:line="225" w:lineRule="auto"/>
                              <w:ind w:right="375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Express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ideas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feelings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marks,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sometimes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give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meaning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marks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make.</w:t>
                            </w:r>
                          </w:p>
                        </w:tc>
                      </w:tr>
                      <w:tr w:rsidR="00E94888" w14:paraId="7B5B8103" w14:textId="77777777">
                        <w:trPr>
                          <w:trHeight w:val="489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00A2A9DF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743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Enjoy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action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songs,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‘Twinkle,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Twinkle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Little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Star’.</w:t>
                            </w:r>
                          </w:p>
                        </w:tc>
                      </w:tr>
                      <w:tr w:rsidR="00E94888" w14:paraId="14F1783E" w14:textId="77777777">
                        <w:trPr>
                          <w:trHeight w:val="659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0071485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3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pretend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play,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pretending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object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represents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 xml:space="preserve">another. For example, a child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holds a wooden block to her ear and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pretends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it’s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phone.</w:t>
                            </w:r>
                          </w:p>
                        </w:tc>
                      </w:tr>
                      <w:tr w:rsidR="00E94888" w14:paraId="43778ECE" w14:textId="77777777">
                        <w:trPr>
                          <w:trHeight w:val="1112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0E9EAA4F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216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materials,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senses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investigate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them.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Manipulate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materials.</w:t>
                            </w:r>
                          </w:p>
                          <w:p w14:paraId="77F8581F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181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imagination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consider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materials.</w:t>
                            </w:r>
                          </w:p>
                          <w:p w14:paraId="0D59A76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models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express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ideas.</w:t>
                            </w:r>
                          </w:p>
                        </w:tc>
                      </w:tr>
                    </w:tbl>
                    <w:p w14:paraId="5CAE48C1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0784927D" wp14:editId="03F46A6E">
                <wp:simplePos x="0" y="0"/>
                <wp:positionH relativeFrom="page">
                  <wp:posOffset>3761105</wp:posOffset>
                </wp:positionH>
                <wp:positionV relativeFrom="page">
                  <wp:posOffset>3554730</wp:posOffset>
                </wp:positionV>
                <wp:extent cx="3209290" cy="1604645"/>
                <wp:effectExtent l="0" t="0" r="0" b="0"/>
                <wp:wrapNone/>
                <wp:docPr id="4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160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30"/>
                            </w:tblGrid>
                            <w:tr w:rsidR="00E94888" w14:paraId="0E8AF684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5B3393"/>
                                </w:tcPr>
                                <w:p w14:paraId="1CB6092E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Understanding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World</w:t>
                                  </w:r>
                                </w:p>
                              </w:tc>
                            </w:tr>
                            <w:tr w:rsidR="00E94888" w14:paraId="5D0D8D9B" w14:textId="77777777">
                              <w:trPr>
                                <w:trHeight w:val="772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041FE06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Repeat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actions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effect.</w:t>
                                  </w:r>
                                </w:p>
                                <w:p w14:paraId="55F0769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materials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properties.</w:t>
                                  </w:r>
                                </w:p>
                                <w:p w14:paraId="0502F21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6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natural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materials,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indoors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outside.</w:t>
                                  </w:r>
                                </w:p>
                              </w:tc>
                            </w:tr>
                            <w:tr w:rsidR="00E94888" w14:paraId="166F5624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6BFE50D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4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respond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natural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phenomena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setting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trips.</w:t>
                                  </w:r>
                                </w:p>
                              </w:tc>
                            </w:tr>
                            <w:tr w:rsidR="00E94888" w14:paraId="1E5AA727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4848726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883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connections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features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family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families.</w:t>
                                  </w:r>
                                </w:p>
                              </w:tc>
                            </w:tr>
                            <w:tr w:rsidR="00E94888" w14:paraId="0D2467CE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16CB37B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Notice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differences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people.</w:t>
                                  </w:r>
                                </w:p>
                              </w:tc>
                            </w:tr>
                          </w:tbl>
                          <w:p w14:paraId="48AF0FE5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927D" id="Text Box 16" o:spid="_x0000_s1031" type="#_x0000_t202" style="position:absolute;margin-left:296.15pt;margin-top:279.9pt;width:252.7pt;height:126.3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0IZsAIAALM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30"/>
                      </w:tblGrid>
                      <w:tr w:rsidR="00E94888" w14:paraId="0E8AF684" w14:textId="77777777">
                        <w:trPr>
                          <w:trHeight w:val="337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5B3393"/>
                          </w:tcPr>
                          <w:p w14:paraId="1CB6092E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Understanding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World</w:t>
                            </w:r>
                          </w:p>
                        </w:tc>
                      </w:tr>
                      <w:tr w:rsidR="00E94888" w14:paraId="5D0D8D9B" w14:textId="77777777">
                        <w:trPr>
                          <w:trHeight w:val="772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041FE06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Repeat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actions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effect.</w:t>
                            </w:r>
                          </w:p>
                          <w:p w14:paraId="55F0769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materials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properties.</w:t>
                            </w:r>
                          </w:p>
                          <w:p w14:paraId="0502F21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6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natural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materials,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indoors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outside.</w:t>
                            </w:r>
                          </w:p>
                        </w:tc>
                      </w:tr>
                      <w:tr w:rsidR="00E94888" w14:paraId="166F5624" w14:textId="77777777">
                        <w:trPr>
                          <w:trHeight w:val="489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6BFE50D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4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respond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natural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phenomena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setting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trips.</w:t>
                            </w:r>
                          </w:p>
                        </w:tc>
                      </w:tr>
                      <w:tr w:rsidR="00E94888" w14:paraId="1E5AA727" w14:textId="77777777">
                        <w:trPr>
                          <w:trHeight w:val="489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4848726D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883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connections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features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family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families.</w:t>
                            </w:r>
                          </w:p>
                        </w:tc>
                      </w:tr>
                      <w:tr w:rsidR="00E94888" w14:paraId="0D2467CE" w14:textId="77777777">
                        <w:trPr>
                          <w:trHeight w:val="320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16CB37B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Notice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differences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people.</w:t>
                            </w:r>
                          </w:p>
                        </w:tc>
                      </w:tr>
                    </w:tbl>
                    <w:p w14:paraId="48AF0FE5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58D3ED" w14:textId="77777777" w:rsidR="00E94888" w:rsidRDefault="00E94888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b w:val="0"/>
          <w:bCs w:val="0"/>
          <w:sz w:val="17"/>
          <w:szCs w:val="17"/>
        </w:rPr>
        <w:sectPr w:rsidR="00E94888">
          <w:headerReference w:type="default" r:id="rId10"/>
          <w:footerReference w:type="default" r:id="rId11"/>
          <w:pgSz w:w="16840" w:h="11910" w:orient="landscape"/>
          <w:pgMar w:top="1000" w:right="400" w:bottom="1180" w:left="460" w:header="407" w:footer="990" w:gutter="0"/>
          <w:cols w:space="720"/>
          <w:noEndnote/>
        </w:sectPr>
      </w:pPr>
    </w:p>
    <w:p w14:paraId="76C7278D" w14:textId="77777777" w:rsidR="00E94888" w:rsidRDefault="00E9488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14"/>
          <w:szCs w:val="14"/>
        </w:rPr>
      </w:pPr>
    </w:p>
    <w:p w14:paraId="5145412F" w14:textId="77777777" w:rsidR="00E94888" w:rsidRDefault="003A3AFE">
      <w:pPr>
        <w:pStyle w:val="BodyText"/>
        <w:tabs>
          <w:tab w:val="left" w:pos="5436"/>
          <w:tab w:val="left" w:pos="10765"/>
        </w:tabs>
        <w:kinsoku w:val="0"/>
        <w:overflowPunct w:val="0"/>
        <w:ind w:left="106"/>
        <w:rPr>
          <w:rFonts w:ascii="Times New Roman" w:hAnsi="Times New Roman" w:cs="Times New Roman"/>
          <w:b w:val="0"/>
          <w:bCs w:val="0"/>
          <w:position w:val="45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noProof/>
          <w:position w:val="33"/>
          <w:sz w:val="20"/>
          <w:szCs w:val="20"/>
        </w:rPr>
        <mc:AlternateContent>
          <mc:Choice Requires="wps">
            <w:drawing>
              <wp:inline distT="0" distB="0" distL="0" distR="0" wp14:anchorId="52A3A719" wp14:editId="6B4E3934">
                <wp:extent cx="3209290" cy="3909695"/>
                <wp:effectExtent l="0" t="0" r="3175" b="0"/>
                <wp:docPr id="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30"/>
                            </w:tblGrid>
                            <w:tr w:rsidR="00E94888" w14:paraId="2F5E46C5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3EA0D9"/>
                                </w:tcPr>
                                <w:p w14:paraId="474EA6B5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Communication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Language</w:t>
                                  </w:r>
                                </w:p>
                              </w:tc>
                            </w:tr>
                            <w:tr w:rsidR="00E94888" w14:paraId="68F3EF56" w14:textId="77777777">
                              <w:trPr>
                                <w:trHeight w:val="732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4ECDC55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838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Enjoy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listening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longer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stories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remember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much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happens.</w:t>
                                  </w:r>
                                </w:p>
                                <w:p w14:paraId="47176E6C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66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Pay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attention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than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time,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difficult.</w:t>
                                  </w:r>
                                </w:p>
                              </w:tc>
                            </w:tr>
                            <w:tr w:rsidR="00E94888" w14:paraId="3F1A6697" w14:textId="77777777">
                              <w:trPr>
                                <w:trHeight w:val="1146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7131A8B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wider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vocabulary.</w:t>
                                  </w:r>
                                </w:p>
                                <w:p w14:paraId="1922FCC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72" w:line="225" w:lineRule="auto"/>
                                    <w:ind w:right="23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question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instruction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has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two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parts,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“Get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your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wait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door”.</w:t>
                                  </w:r>
                                </w:p>
                                <w:p w14:paraId="6E47447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76" w:line="225" w:lineRule="auto"/>
                                    <w:ind w:right="464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‘why’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questions,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like: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“Why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you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think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caterpillar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got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fat?”</w:t>
                                  </w:r>
                                </w:p>
                              </w:tc>
                            </w:tr>
                            <w:tr w:rsidR="00E94888" w14:paraId="267CC86A" w14:textId="77777777">
                              <w:trPr>
                                <w:trHeight w:val="732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72DE9548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large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repertoire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songs.</w:t>
                                  </w:r>
                                </w:p>
                                <w:p w14:paraId="6011D09C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72" w:line="225" w:lineRule="auto"/>
                                    <w:ind w:right="10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Know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many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rhymes,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able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familiar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books,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able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tell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long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story.</w:t>
                                  </w:r>
                                </w:p>
                              </w:tc>
                            </w:tr>
                            <w:tr w:rsidR="00E94888" w14:paraId="207652E7" w14:textId="77777777">
                              <w:trPr>
                                <w:trHeight w:val="1412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1C2158E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22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 xml:space="preserve">Develop their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communication, but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 xml:space="preserve"> may continue to have problems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irregular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tenses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plurals,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runned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’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‘ran’,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swimmed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’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‘swam’.</w:t>
                                  </w:r>
                                </w:p>
                                <w:p w14:paraId="465BAFC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67" w:line="175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pronunciation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problems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saying:</w:t>
                                  </w:r>
                                </w:p>
                                <w:p w14:paraId="4673C27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122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ind w:left="352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sounds: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r,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j,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ch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sh</w:t>
                                  </w:r>
                                  <w:proofErr w:type="spellEnd"/>
                                </w:p>
                                <w:p w14:paraId="61F8CA5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122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4" w:line="225" w:lineRule="auto"/>
                                    <w:ind w:right="930" w:firstLine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multisyllabic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‘pterodactyl’,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‘planetarium’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‘hippopotamus’</w:t>
                                  </w:r>
                                </w:p>
                              </w:tc>
                            </w:tr>
                            <w:tr w:rsidR="00E94888" w14:paraId="0B744D4F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76573AB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longer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sentences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four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six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words.</w:t>
                                  </w:r>
                                </w:p>
                              </w:tc>
                            </w:tr>
                            <w:tr w:rsidR="00E94888" w14:paraId="5EBDBC66" w14:textId="77777777">
                              <w:trPr>
                                <w:trHeight w:val="1316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07C6867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2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able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express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point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view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debate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disagree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adult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friend,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well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actions.</w:t>
                                  </w:r>
                                </w:p>
                                <w:p w14:paraId="6621A15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75" w:line="225" w:lineRule="auto"/>
                                    <w:ind w:right="62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Start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conversation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adult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friend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continue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many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turns.</w:t>
                                  </w:r>
                                </w:p>
                                <w:p w14:paraId="3336F76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75" w:line="225" w:lineRule="auto"/>
                                    <w:ind w:right="131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organise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themselves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play: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“Let’s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go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bus...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you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sit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there...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I’ll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driver.”</w:t>
                                  </w:r>
                                </w:p>
                              </w:tc>
                            </w:tr>
                          </w:tbl>
                          <w:p w14:paraId="2FF185AC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A3A719" id="Text Box 21" o:spid="_x0000_s1032" type="#_x0000_t202" style="width:252.7pt;height:30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30"/>
                      </w:tblGrid>
                      <w:tr w:rsidR="00E94888" w14:paraId="2F5E46C5" w14:textId="77777777">
                        <w:trPr>
                          <w:trHeight w:val="337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3EA0D9"/>
                          </w:tcPr>
                          <w:p w14:paraId="474EA6B5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Communication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Language</w:t>
                            </w:r>
                          </w:p>
                        </w:tc>
                      </w:tr>
                      <w:tr w:rsidR="00E94888" w14:paraId="68F3EF56" w14:textId="77777777">
                        <w:trPr>
                          <w:trHeight w:val="732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4ECDC55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838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Enjoy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listening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longer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stories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remember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much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happens.</w:t>
                            </w:r>
                          </w:p>
                          <w:p w14:paraId="47176E6C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66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Pay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attention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thing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time,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difficult.</w:t>
                            </w:r>
                          </w:p>
                        </w:tc>
                      </w:tr>
                      <w:tr w:rsidR="00E94888" w14:paraId="3F1A6697" w14:textId="77777777">
                        <w:trPr>
                          <w:trHeight w:val="1146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7131A8B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wider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vocabulary.</w:t>
                            </w:r>
                          </w:p>
                          <w:p w14:paraId="1922FCC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72" w:line="225" w:lineRule="auto"/>
                              <w:ind w:right="23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instruction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two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parts,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“Get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wait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door”.</w:t>
                            </w:r>
                          </w:p>
                          <w:p w14:paraId="6E47447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76" w:line="225" w:lineRule="auto"/>
                              <w:ind w:right="464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‘why’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questions,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like: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“Why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think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caterpillar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got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fat?”</w:t>
                            </w:r>
                          </w:p>
                        </w:tc>
                      </w:tr>
                      <w:tr w:rsidR="00E94888" w14:paraId="267CC86A" w14:textId="77777777">
                        <w:trPr>
                          <w:trHeight w:val="732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72DE9548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large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repertoire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songs.</w:t>
                            </w:r>
                          </w:p>
                          <w:p w14:paraId="6011D09C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72" w:line="225" w:lineRule="auto"/>
                              <w:ind w:right="10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rhymes,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able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familiar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books,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able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tell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long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story.</w:t>
                            </w:r>
                          </w:p>
                        </w:tc>
                      </w:tr>
                      <w:tr w:rsidR="00E94888" w14:paraId="207652E7" w14:textId="77777777">
                        <w:trPr>
                          <w:trHeight w:val="1412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1C2158E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22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 xml:space="preserve">Develop their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communication, but</w:t>
                            </w:r>
                            <w:proofErr w:type="gramEnd"/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 xml:space="preserve"> may continue to have problems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irregular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tenses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plurals,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runned</w:t>
                            </w:r>
                            <w:proofErr w:type="spellEnd"/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’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‘ran’,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swimmed</w:t>
                            </w:r>
                            <w:proofErr w:type="spellEnd"/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’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‘swam’.</w:t>
                            </w:r>
                          </w:p>
                          <w:p w14:paraId="465BAFCA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67" w:line="175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pronunciation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problems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saying:</w:t>
                            </w:r>
                          </w:p>
                          <w:p w14:paraId="4673C27B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122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ind w:left="352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sounds: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r,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j,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sh</w:t>
                            </w:r>
                            <w:proofErr w:type="spellEnd"/>
                          </w:p>
                          <w:p w14:paraId="61F8CA50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122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4" w:line="225" w:lineRule="auto"/>
                              <w:ind w:right="930" w:firstLine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multisyllabic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‘pterodactyl’,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‘planetarium’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‘hippopotamus’</w:t>
                            </w:r>
                          </w:p>
                        </w:tc>
                      </w:tr>
                      <w:tr w:rsidR="00E94888" w14:paraId="0B744D4F" w14:textId="77777777">
                        <w:trPr>
                          <w:trHeight w:val="320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76573AB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longer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sentences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four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six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words.</w:t>
                            </w:r>
                          </w:p>
                        </w:tc>
                      </w:tr>
                      <w:tr w:rsidR="00E94888" w14:paraId="5EBDBC66" w14:textId="77777777">
                        <w:trPr>
                          <w:trHeight w:val="1316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07C6867A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2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able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express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point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view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debate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disagree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adult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friend,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well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actions.</w:t>
                            </w:r>
                          </w:p>
                          <w:p w14:paraId="6621A15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75" w:line="225" w:lineRule="auto"/>
                              <w:ind w:right="62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conversation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adult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friend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continue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turns.</w:t>
                            </w:r>
                          </w:p>
                          <w:p w14:paraId="3336F76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75" w:line="225" w:lineRule="auto"/>
                              <w:ind w:right="131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organise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themselves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play: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“Let’s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go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bus...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sit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there...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I’ll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driver.”</w:t>
                            </w:r>
                          </w:p>
                        </w:tc>
                      </w:tr>
                    </w:tbl>
                    <w:p w14:paraId="2FF185AC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10930">
        <w:rPr>
          <w:rFonts w:ascii="Times New Roman" w:hAnsi="Times New Roman" w:cs="Times New Roman"/>
          <w:b w:val="0"/>
          <w:bCs w:val="0"/>
          <w:position w:val="33"/>
          <w:sz w:val="20"/>
          <w:szCs w:val="20"/>
        </w:rPr>
        <w:t xml:space="preserve"> </w:t>
      </w:r>
      <w:r w:rsidR="00A10930">
        <w:rPr>
          <w:rFonts w:ascii="Times New Roman" w:hAnsi="Times New Roman" w:cs="Times New Roman"/>
          <w:b w:val="0"/>
          <w:bCs w:val="0"/>
          <w:position w:val="33"/>
          <w:sz w:val="20"/>
          <w:szCs w:val="20"/>
        </w:rPr>
        <w:tab/>
      </w:r>
      <w:r>
        <w:rPr>
          <w:rFonts w:ascii="Times New Roman" w:hAnsi="Times New Roman" w:cs="Times New Roman"/>
          <w:b w:val="0"/>
          <w:bCs w:val="0"/>
          <w:noProof/>
          <w:sz w:val="20"/>
          <w:szCs w:val="20"/>
        </w:rPr>
        <mc:AlternateContent>
          <mc:Choice Requires="wps">
            <w:drawing>
              <wp:inline distT="0" distB="0" distL="0" distR="0" wp14:anchorId="32F578E7" wp14:editId="0E2BF6E2">
                <wp:extent cx="3209290" cy="4121150"/>
                <wp:effectExtent l="635" t="3810" r="0" b="0"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412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30"/>
                            </w:tblGrid>
                            <w:tr w:rsidR="00E94888" w14:paraId="6C85CCBB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E12F65"/>
                                </w:tcPr>
                                <w:p w14:paraId="115106FD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Personal,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Social and Emotional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Development</w:t>
                                  </w:r>
                                </w:p>
                              </w:tc>
                            </w:tr>
                            <w:tr w:rsidR="00E94888" w14:paraId="40D9C6A3" w14:textId="77777777">
                              <w:trPr>
                                <w:trHeight w:val="659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640C244F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3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Select and use activities and resources, with help when needed.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This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helps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achieve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goal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chosen,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suggested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them.</w:t>
                                  </w:r>
                                </w:p>
                              </w:tc>
                            </w:tr>
                            <w:tr w:rsidR="00E94888" w14:paraId="6B935429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7DA6302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sense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responsibility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membership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community.</w:t>
                                  </w:r>
                                </w:p>
                              </w:tc>
                            </w:tr>
                            <w:tr w:rsidR="00E94888" w14:paraId="4C90DBE7" w14:textId="77777777">
                              <w:trPr>
                                <w:trHeight w:val="715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0E10A80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26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Become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outgoing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unfamiliar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people,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safe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context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setting.</w:t>
                                  </w:r>
                                </w:p>
                                <w:p w14:paraId="300BB7A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9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confidence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new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social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situations.</w:t>
                                  </w:r>
                                </w:p>
                              </w:tc>
                            </w:tr>
                            <w:tr w:rsidR="00E94888" w14:paraId="77FE0BFA" w14:textId="77777777">
                              <w:trPr>
                                <w:trHeight w:val="1055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6C51182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60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children,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extending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elaborating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ideas.</w:t>
                                  </w:r>
                                </w:p>
                                <w:p w14:paraId="7E17F42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45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Find solutions to conflicts and rivalries. For example, accepting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not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everyone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Spider-Man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game,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suggesting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ideas.</w:t>
                                  </w:r>
                                </w:p>
                              </w:tc>
                            </w:tr>
                            <w:tr w:rsidR="00E94888" w14:paraId="10C03B12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681E5C3F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Increasingly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follow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rules,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why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important.</w:t>
                                  </w:r>
                                </w:p>
                                <w:p w14:paraId="6FC5C26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Remember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rules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without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needing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adult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remind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them.</w:t>
                                  </w:r>
                                </w:p>
                              </w:tc>
                            </w:tr>
                            <w:tr w:rsidR="00E94888" w14:paraId="1AEC1D03" w14:textId="77777777">
                              <w:trPr>
                                <w:trHeight w:val="942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39A6DE0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appropriate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ways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assertive.</w:t>
                                  </w:r>
                                </w:p>
                                <w:p w14:paraId="519FBC9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others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solve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conflicts.</w:t>
                                  </w:r>
                                </w:p>
                                <w:p w14:paraId="781363E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5" w:line="225" w:lineRule="auto"/>
                                    <w:ind w:right="56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feelings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‘happy’,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‘sad’,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‘angry’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‘worried’.</w:t>
                                  </w:r>
                                </w:p>
                              </w:tc>
                            </w:tr>
                            <w:tr w:rsidR="00E94888" w14:paraId="7DE5767A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6F21C73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gradually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how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others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might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feeling.</w:t>
                                  </w:r>
                                </w:p>
                              </w:tc>
                            </w:tr>
                            <w:tr w:rsidR="00E94888" w14:paraId="25432D28" w14:textId="77777777">
                              <w:trPr>
                                <w:trHeight w:val="885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4631875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45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bookmarkStart w:id="0" w:name="_GoBack"/>
                                  <w:bookmarkEnd w:id="0"/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increasingly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independent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meeting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needs,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e.g.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brushing teeth, using the toilet, washing and drying their hands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thoroughly.</w:t>
                                  </w:r>
                                </w:p>
                                <w:p w14:paraId="75219AF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healthy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choices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food,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drink,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activity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toothbrushing.</w:t>
                                  </w:r>
                                </w:p>
                              </w:tc>
                            </w:tr>
                          </w:tbl>
                          <w:p w14:paraId="1D28242F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F578E7" id="Text Box 22" o:spid="_x0000_s1033" type="#_x0000_t202" style="width:252.7pt;height:3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eQtA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30"/>
                      </w:tblGrid>
                      <w:tr w:rsidR="00E94888" w14:paraId="6C85CCBB" w14:textId="77777777">
                        <w:trPr>
                          <w:trHeight w:val="337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E12F65"/>
                          </w:tcPr>
                          <w:p w14:paraId="115106FD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Personal,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Social and Emotional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Development</w:t>
                            </w:r>
                          </w:p>
                        </w:tc>
                      </w:tr>
                      <w:tr w:rsidR="00E94888" w14:paraId="40D9C6A3" w14:textId="77777777">
                        <w:trPr>
                          <w:trHeight w:val="659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640C244F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3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Select and use activities and resources, with help when needed.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helps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achieve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goal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chosen,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suggested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them.</w:t>
                            </w:r>
                          </w:p>
                        </w:tc>
                      </w:tr>
                      <w:tr w:rsidR="00E94888" w14:paraId="6B935429" w14:textId="77777777">
                        <w:trPr>
                          <w:trHeight w:val="320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7DA6302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sense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responsibility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membership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community.</w:t>
                            </w:r>
                          </w:p>
                        </w:tc>
                      </w:tr>
                      <w:tr w:rsidR="00E94888" w14:paraId="4C90DBE7" w14:textId="77777777">
                        <w:trPr>
                          <w:trHeight w:val="715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0E10A80D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26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Become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outgoing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unfamiliar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people,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context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setting.</w:t>
                            </w:r>
                          </w:p>
                          <w:p w14:paraId="300BB7A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9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confidence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situations.</w:t>
                            </w:r>
                          </w:p>
                        </w:tc>
                      </w:tr>
                      <w:tr w:rsidR="00E94888" w14:paraId="77FE0BFA" w14:textId="77777777">
                        <w:trPr>
                          <w:trHeight w:val="1055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6C51182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60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children,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extending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elaborating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ideas.</w:t>
                            </w:r>
                          </w:p>
                          <w:p w14:paraId="7E17F42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45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Find solutions to conflicts and rivalries. For example, accepting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everyone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Spider-Man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game,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suggesting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ideas.</w:t>
                            </w:r>
                          </w:p>
                        </w:tc>
                      </w:tr>
                      <w:tr w:rsidR="00E94888" w14:paraId="10C03B12" w14:textId="77777777">
                        <w:trPr>
                          <w:trHeight w:val="545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681E5C3F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Increasingly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follow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rules,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why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important.</w:t>
                            </w:r>
                          </w:p>
                          <w:p w14:paraId="6FC5C269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Remember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rules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without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needing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adult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remind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them.</w:t>
                            </w:r>
                          </w:p>
                        </w:tc>
                      </w:tr>
                      <w:tr w:rsidR="00E94888" w14:paraId="1AEC1D03" w14:textId="77777777">
                        <w:trPr>
                          <w:trHeight w:val="942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39A6DE0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appropriate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ways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assertive.</w:t>
                            </w:r>
                          </w:p>
                          <w:p w14:paraId="519FBC9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others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solve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conflicts.</w:t>
                            </w:r>
                          </w:p>
                          <w:p w14:paraId="781363E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5" w:line="225" w:lineRule="auto"/>
                              <w:ind w:right="56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feelings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‘happy’,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‘sad’,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‘angry’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‘worried’.</w:t>
                            </w:r>
                          </w:p>
                        </w:tc>
                      </w:tr>
                      <w:tr w:rsidR="00E94888" w14:paraId="7DE5767A" w14:textId="77777777">
                        <w:trPr>
                          <w:trHeight w:val="320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6F21C73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gradually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others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feeling.</w:t>
                            </w:r>
                          </w:p>
                        </w:tc>
                      </w:tr>
                      <w:tr w:rsidR="00E94888" w14:paraId="25432D28" w14:textId="77777777">
                        <w:trPr>
                          <w:trHeight w:val="885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4631875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45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increasingly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independent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meeting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needs,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e.g.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brushing teeth, using the toilet, washing and drying their hands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thoroughly.</w:t>
                            </w:r>
                          </w:p>
                          <w:p w14:paraId="75219AF9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healthy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choices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food,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drink,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toothbrushing.</w:t>
                            </w:r>
                          </w:p>
                        </w:tc>
                      </w:tr>
                    </w:tbl>
                    <w:p w14:paraId="1D28242F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10930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="00A10930">
        <w:rPr>
          <w:rFonts w:ascii="Times New Roman" w:hAnsi="Times New Roman" w:cs="Times New Roman"/>
          <w:b w:val="0"/>
          <w:bCs w:val="0"/>
          <w:sz w:val="20"/>
          <w:szCs w:val="20"/>
        </w:rPr>
        <w:tab/>
      </w:r>
      <w:r>
        <w:rPr>
          <w:rFonts w:ascii="Times New Roman" w:hAnsi="Times New Roman" w:cs="Times New Roman"/>
          <w:b w:val="0"/>
          <w:bCs w:val="0"/>
          <w:noProof/>
          <w:position w:val="45"/>
          <w:sz w:val="20"/>
          <w:szCs w:val="20"/>
        </w:rPr>
        <mc:AlternateContent>
          <mc:Choice Requires="wps">
            <w:drawing>
              <wp:inline distT="0" distB="0" distL="0" distR="0" wp14:anchorId="47AB0216" wp14:editId="067BD27F">
                <wp:extent cx="3209290" cy="3833495"/>
                <wp:effectExtent l="3175" t="0" r="0" b="0"/>
                <wp:docPr id="4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30"/>
                            </w:tblGrid>
                            <w:tr w:rsidR="00E94888" w14:paraId="325C6086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F0C756"/>
                                </w:tcPr>
                                <w:p w14:paraId="7B241591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Physical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Development</w:t>
                                  </w:r>
                                </w:p>
                              </w:tc>
                            </w:tr>
                            <w:tr w:rsidR="00E94888" w14:paraId="40D65D71" w14:textId="77777777">
                              <w:trPr>
                                <w:trHeight w:val="1509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F2CC68"/>
                                    <w:right w:val="single" w:sz="8" w:space="0" w:color="6B6C6F"/>
                                  </w:tcBorders>
                                </w:tcPr>
                                <w:p w14:paraId="1CEFD078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11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Continue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movement,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balancing,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riding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(scooters,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trikes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bikes)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ball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skills.</w:t>
                                  </w:r>
                                </w:p>
                                <w:p w14:paraId="371D52A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Go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steps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stairs,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climb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apparatus,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alternate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feet.</w:t>
                                  </w:r>
                                </w:p>
                                <w:p w14:paraId="7AF7A57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6" w:line="225" w:lineRule="auto"/>
                                    <w:ind w:right="93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Skip,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hop,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hold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pose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game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musical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statues.</w:t>
                                  </w:r>
                                </w:p>
                                <w:p w14:paraId="0993517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9" w:line="175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large-muscle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movements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wave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flags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streamers,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paint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</w:p>
                                <w:p w14:paraId="73A94C05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5" w:lineRule="exact"/>
                                    <w:ind w:firstLine="0"/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marks.</w:t>
                                  </w:r>
                                </w:p>
                              </w:tc>
                            </w:tr>
                            <w:tr w:rsidR="00E94888" w14:paraId="4196B77B" w14:textId="77777777">
                              <w:trPr>
                                <w:trHeight w:val="885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F2CC68"/>
                                    <w:left w:val="single" w:sz="8" w:space="0" w:color="6B6C6F"/>
                                    <w:bottom w:val="single" w:sz="8" w:space="0" w:color="F2CC68"/>
                                    <w:right w:val="single" w:sz="8" w:space="0" w:color="6B6C6F"/>
                                  </w:tcBorders>
                                </w:tcPr>
                                <w:p w14:paraId="7ACB9B2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525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Start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taking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group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activities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themselves,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teams.</w:t>
                                  </w:r>
                                </w:p>
                                <w:p w14:paraId="700D197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21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Increasingly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able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remember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sequences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patterns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movements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related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music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rhythm.</w:t>
                                  </w:r>
                                </w:p>
                              </w:tc>
                            </w:tr>
                            <w:tr w:rsidR="00E94888" w14:paraId="69312B3E" w14:textId="77777777">
                              <w:trPr>
                                <w:trHeight w:val="659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F2CC68"/>
                                    <w:left w:val="single" w:sz="8" w:space="0" w:color="6B6C6F"/>
                                    <w:bottom w:val="single" w:sz="8" w:space="0" w:color="F2CC68"/>
                                    <w:right w:val="single" w:sz="8" w:space="0" w:color="6B6C6F"/>
                                  </w:tcBorders>
                                </w:tcPr>
                                <w:p w14:paraId="4E09CE0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19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Match their developing physical skills to tasks and activities in the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setting.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example,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decide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whether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crawl,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walk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run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across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plank,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depending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length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width.</w:t>
                                  </w:r>
                                </w:p>
                              </w:tc>
                            </w:tr>
                            <w:tr w:rsidR="00E94888" w14:paraId="27ADA0C2" w14:textId="77777777">
                              <w:trPr>
                                <w:trHeight w:val="885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F2CC68"/>
                                    <w:left w:val="single" w:sz="8" w:space="0" w:color="6B6C6F"/>
                                    <w:bottom w:val="single" w:sz="8" w:space="0" w:color="F4D688"/>
                                    <w:right w:val="single" w:sz="8" w:space="0" w:color="6B6C6F"/>
                                  </w:tcBorders>
                                </w:tcPr>
                                <w:p w14:paraId="1E54E7C8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16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Choose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right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resources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carry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out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plan.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example,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choosing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spade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enlarge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small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hole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dug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trowel.</w:t>
                                  </w:r>
                                </w:p>
                                <w:p w14:paraId="3A4C999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17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Collaborate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others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manage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large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items,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moving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long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plank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safely,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carrying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large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hollow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blocks.</w:t>
                                  </w:r>
                                </w:p>
                              </w:tc>
                            </w:tr>
                            <w:tr w:rsidR="00E94888" w14:paraId="458B7765" w14:textId="77777777">
                              <w:trPr>
                                <w:trHeight w:val="1112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F4D688"/>
                                    <w:left w:val="single" w:sz="8" w:space="0" w:color="6B6C6F"/>
                                    <w:bottom w:val="single" w:sz="8" w:space="0" w:color="F2CC68"/>
                                    <w:right w:val="single" w:sz="8" w:space="0" w:color="6B6C6F"/>
                                  </w:tcBorders>
                                </w:tcPr>
                                <w:p w14:paraId="4AFCF6F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45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one-handed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tools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equipment,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example,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snips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paper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scissors.</w:t>
                                  </w:r>
                                </w:p>
                                <w:p w14:paraId="659B15F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78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comfortable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grip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good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control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holding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pens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pencils.</w:t>
                                  </w:r>
                                </w:p>
                                <w:p w14:paraId="09A622A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preference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dominant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hand.</w:t>
                                  </w:r>
                                </w:p>
                              </w:tc>
                            </w:tr>
                            <w:tr w:rsidR="00E94888" w14:paraId="74E15BA8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5030" w:type="dxa"/>
                                  <w:tcBorders>
                                    <w:top w:val="single" w:sz="8" w:space="0" w:color="F2CC68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12702FA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13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increasingly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independent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get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dressed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undressed,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example,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putting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coats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doing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zips.</w:t>
                                  </w:r>
                                </w:p>
                              </w:tc>
                            </w:tr>
                          </w:tbl>
                          <w:p w14:paraId="04862024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AB0216" id="Text Box 23" o:spid="_x0000_s1034" type="#_x0000_t202" style="width:252.7pt;height:30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Pfsg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30"/>
                      </w:tblGrid>
                      <w:tr w:rsidR="00E94888" w14:paraId="325C6086" w14:textId="77777777">
                        <w:trPr>
                          <w:trHeight w:val="337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F0C756"/>
                          </w:tcPr>
                          <w:p w14:paraId="7B241591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Physical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Development</w:t>
                            </w:r>
                          </w:p>
                        </w:tc>
                      </w:tr>
                      <w:tr w:rsidR="00E94888" w14:paraId="40D65D71" w14:textId="77777777">
                        <w:trPr>
                          <w:trHeight w:val="1509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F2CC68"/>
                              <w:right w:val="single" w:sz="8" w:space="0" w:color="6B6C6F"/>
                            </w:tcBorders>
                          </w:tcPr>
                          <w:p w14:paraId="1CEFD078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11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Continue</w:t>
                            </w:r>
                            <w:r>
                              <w:rPr>
                                <w:color w:val="231F20"/>
                                <w:spacing w:val="1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1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1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1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movement,</w:t>
                            </w:r>
                            <w:r>
                              <w:rPr>
                                <w:color w:val="231F20"/>
                                <w:spacing w:val="1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balancing,</w:t>
                            </w:r>
                            <w:r>
                              <w:rPr>
                                <w:color w:val="231F20"/>
                                <w:spacing w:val="1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riding</w:t>
                            </w:r>
                            <w:r>
                              <w:rPr>
                                <w:color w:val="231F20"/>
                                <w:spacing w:val="1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(scooters,</w:t>
                            </w:r>
                            <w:r>
                              <w:rPr>
                                <w:color w:val="231F20"/>
                                <w:spacing w:val="1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trikes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bikes)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ball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skills.</w:t>
                            </w:r>
                          </w:p>
                          <w:p w14:paraId="371D52A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Go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steps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stairs,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climb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apparatus,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alternate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feet.</w:t>
                            </w:r>
                          </w:p>
                          <w:p w14:paraId="7AF7A57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6" w:line="225" w:lineRule="auto"/>
                              <w:ind w:right="93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Skip,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hop,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hold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pose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game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musical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statues.</w:t>
                            </w:r>
                          </w:p>
                          <w:p w14:paraId="09935179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9" w:line="175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large-muscle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movements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wave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flags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streamers,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paint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</w:p>
                          <w:p w14:paraId="73A94C05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5" w:lineRule="exact"/>
                              <w:ind w:firstLine="0"/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marks.</w:t>
                            </w:r>
                          </w:p>
                        </w:tc>
                      </w:tr>
                      <w:tr w:rsidR="00E94888" w14:paraId="4196B77B" w14:textId="77777777">
                        <w:trPr>
                          <w:trHeight w:val="885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F2CC68"/>
                              <w:left w:val="single" w:sz="8" w:space="0" w:color="6B6C6F"/>
                              <w:bottom w:val="single" w:sz="8" w:space="0" w:color="F2CC68"/>
                              <w:right w:val="single" w:sz="8" w:space="0" w:color="6B6C6F"/>
                            </w:tcBorders>
                          </w:tcPr>
                          <w:p w14:paraId="7ACB9B2D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525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taking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themselves,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teams.</w:t>
                            </w:r>
                          </w:p>
                          <w:p w14:paraId="700D197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21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Increasingly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able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remember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sequences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patterns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movements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music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rhythm.</w:t>
                            </w:r>
                          </w:p>
                        </w:tc>
                      </w:tr>
                      <w:tr w:rsidR="00E94888" w14:paraId="69312B3E" w14:textId="77777777">
                        <w:trPr>
                          <w:trHeight w:val="659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F2CC68"/>
                              <w:left w:val="single" w:sz="8" w:space="0" w:color="6B6C6F"/>
                              <w:bottom w:val="single" w:sz="8" w:space="0" w:color="F2CC68"/>
                              <w:right w:val="single" w:sz="8" w:space="0" w:color="6B6C6F"/>
                            </w:tcBorders>
                          </w:tcPr>
                          <w:p w14:paraId="4E09CE0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19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Match their developing physical skills to tasks and activities in the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setting.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decide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whether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crawl,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walk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run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across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plank,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depending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length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width.</w:t>
                            </w:r>
                          </w:p>
                        </w:tc>
                      </w:tr>
                      <w:tr w:rsidR="00E94888" w14:paraId="27ADA0C2" w14:textId="77777777">
                        <w:trPr>
                          <w:trHeight w:val="885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F2CC68"/>
                              <w:left w:val="single" w:sz="8" w:space="0" w:color="6B6C6F"/>
                              <w:bottom w:val="single" w:sz="8" w:space="0" w:color="F4D688"/>
                              <w:right w:val="single" w:sz="8" w:space="0" w:color="6B6C6F"/>
                            </w:tcBorders>
                          </w:tcPr>
                          <w:p w14:paraId="1E54E7C8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16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Choose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resources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carry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plan.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choosing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spade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enlarge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hole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dug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trowel.</w:t>
                            </w:r>
                          </w:p>
                          <w:p w14:paraId="3A4C999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17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Collaborate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others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manage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large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items,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moving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long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plank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safely,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carrying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large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hollow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blocks.</w:t>
                            </w:r>
                          </w:p>
                        </w:tc>
                      </w:tr>
                      <w:tr w:rsidR="00E94888" w14:paraId="458B7765" w14:textId="77777777">
                        <w:trPr>
                          <w:trHeight w:val="1112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F4D688"/>
                              <w:left w:val="single" w:sz="8" w:space="0" w:color="6B6C6F"/>
                              <w:bottom w:val="single" w:sz="8" w:space="0" w:color="F2CC68"/>
                              <w:right w:val="single" w:sz="8" w:space="0" w:color="6B6C6F"/>
                            </w:tcBorders>
                          </w:tcPr>
                          <w:p w14:paraId="4AFCF6F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45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one-handed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tools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equipment,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snips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paper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scissors.</w:t>
                            </w:r>
                          </w:p>
                          <w:p w14:paraId="659B15F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78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comfortable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grip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good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control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holding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pens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pencils.</w:t>
                            </w:r>
                          </w:p>
                          <w:p w14:paraId="09A622A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preference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dominant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hand.</w:t>
                            </w:r>
                          </w:p>
                        </w:tc>
                      </w:tr>
                      <w:tr w:rsidR="00E94888" w14:paraId="74E15BA8" w14:textId="77777777">
                        <w:trPr>
                          <w:trHeight w:val="489"/>
                        </w:trPr>
                        <w:tc>
                          <w:tcPr>
                            <w:tcW w:w="5030" w:type="dxa"/>
                            <w:tcBorders>
                              <w:top w:val="single" w:sz="8" w:space="0" w:color="F2CC68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12702FA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13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1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increasingly</w:t>
                            </w:r>
                            <w:r>
                              <w:rPr>
                                <w:color w:val="231F20"/>
                                <w:spacing w:val="1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independent</w:t>
                            </w:r>
                            <w:r>
                              <w:rPr>
                                <w:color w:val="231F20"/>
                                <w:spacing w:val="1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1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1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1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dressed</w:t>
                            </w:r>
                            <w:r>
                              <w:rPr>
                                <w:color w:val="231F20"/>
                                <w:spacing w:val="1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undressed,</w:t>
                            </w:r>
                            <w:r>
                              <w:rPr>
                                <w:color w:val="231F20"/>
                                <w:spacing w:val="1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putting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coats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doing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zips.</w:t>
                            </w:r>
                          </w:p>
                        </w:tc>
                      </w:tr>
                    </w:tbl>
                    <w:p w14:paraId="04862024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8E296BE" w14:textId="77777777" w:rsidR="00E94888" w:rsidRDefault="00E94888">
      <w:pPr>
        <w:pStyle w:val="BodyText"/>
        <w:tabs>
          <w:tab w:val="left" w:pos="5436"/>
          <w:tab w:val="left" w:pos="10765"/>
        </w:tabs>
        <w:kinsoku w:val="0"/>
        <w:overflowPunct w:val="0"/>
        <w:ind w:left="106"/>
        <w:rPr>
          <w:rFonts w:ascii="Times New Roman" w:hAnsi="Times New Roman" w:cs="Times New Roman"/>
          <w:b w:val="0"/>
          <w:bCs w:val="0"/>
          <w:position w:val="45"/>
          <w:sz w:val="20"/>
          <w:szCs w:val="20"/>
        </w:rPr>
        <w:sectPr w:rsidR="00E94888">
          <w:headerReference w:type="default" r:id="rId12"/>
          <w:footerReference w:type="default" r:id="rId13"/>
          <w:pgSz w:w="16840" w:h="11910" w:orient="landscape"/>
          <w:pgMar w:top="1000" w:right="400" w:bottom="1180" w:left="460" w:header="407" w:footer="990" w:gutter="0"/>
          <w:pgNumType w:start="3"/>
          <w:cols w:space="720"/>
          <w:noEndnote/>
        </w:sectPr>
      </w:pPr>
    </w:p>
    <w:p w14:paraId="57BDDBBA" w14:textId="77777777" w:rsidR="00E94888" w:rsidRDefault="00E9488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14"/>
          <w:szCs w:val="14"/>
        </w:rPr>
      </w:pPr>
    </w:p>
    <w:p w14:paraId="29A34D35" w14:textId="77777777" w:rsidR="00E94888" w:rsidRDefault="003A3AFE">
      <w:pPr>
        <w:pStyle w:val="BodyText"/>
        <w:tabs>
          <w:tab w:val="left" w:pos="3735"/>
          <w:tab w:val="left" w:pos="8152"/>
          <w:tab w:val="left" w:pos="11797"/>
        </w:tabs>
        <w:kinsoku w:val="0"/>
        <w:overflowPunct w:val="0"/>
        <w:ind w:left="106"/>
        <w:rPr>
          <w:rFonts w:ascii="Times New Roman" w:hAnsi="Times New Roman" w:cs="Times New Roman"/>
          <w:b w:val="0"/>
          <w:bCs w:val="0"/>
          <w:position w:val="108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noProof/>
          <w:position w:val="419"/>
          <w:sz w:val="20"/>
          <w:szCs w:val="20"/>
        </w:rPr>
        <mc:AlternateContent>
          <mc:Choice Requires="wps">
            <w:drawing>
              <wp:inline distT="0" distB="0" distL="0" distR="0" wp14:anchorId="57471712" wp14:editId="5D4CEB93">
                <wp:extent cx="2139950" cy="3078480"/>
                <wp:effectExtent l="0" t="0" r="0" b="0"/>
                <wp:docPr id="4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307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345"/>
                            </w:tblGrid>
                            <w:tr w:rsidR="00E94888" w14:paraId="77496F90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8CC74D"/>
                                </w:tcPr>
                                <w:p w14:paraId="57FF46BC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Literacy</w:t>
                                  </w:r>
                                </w:p>
                              </w:tc>
                            </w:tr>
                            <w:tr w:rsidR="00E94888" w14:paraId="5FF78FDF" w14:textId="77777777">
                              <w:trPr>
                                <w:trHeight w:val="1339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5749DC4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line="175" w:lineRule="exact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five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key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concepts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print:</w:t>
                                  </w:r>
                                </w:p>
                                <w:p w14:paraId="4794581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104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ind w:left="352"/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print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has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meaning</w:t>
                                  </w:r>
                                </w:p>
                                <w:p w14:paraId="21049BC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104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ind w:left="352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print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purposes</w:t>
                                  </w:r>
                                </w:p>
                                <w:p w14:paraId="48D94CA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104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4" w:line="225" w:lineRule="auto"/>
                                    <w:ind w:right="289" w:hanging="6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English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text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left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right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bottom</w:t>
                                  </w:r>
                                </w:p>
                                <w:p w14:paraId="535E8C5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104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68" w:lineRule="exact"/>
                                    <w:ind w:left="35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names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parts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book</w:t>
                                  </w:r>
                                </w:p>
                                <w:p w14:paraId="6D39DD9C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104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5" w:lineRule="exact"/>
                                    <w:ind w:left="35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page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sequencing</w:t>
                                  </w:r>
                                </w:p>
                              </w:tc>
                            </w:tr>
                            <w:tr w:rsidR="00E94888" w14:paraId="4A0808D8" w14:textId="77777777">
                              <w:trPr>
                                <w:trHeight w:val="1169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375754EC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15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phonological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awareness,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can:</w:t>
                                  </w:r>
                                </w:p>
                                <w:p w14:paraId="2C61C5B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103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68" w:lineRule="exact"/>
                                    <w:ind w:left="352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spot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suggest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rhymes</w:t>
                                  </w:r>
                                </w:p>
                                <w:p w14:paraId="3DE9D69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103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ind w:left="35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count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clap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syllables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word</w:t>
                                  </w:r>
                                </w:p>
                                <w:p w14:paraId="4EDB3188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103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3" w:line="225" w:lineRule="auto"/>
                                    <w:ind w:right="537" w:hanging="6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recognise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same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initial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money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mother</w:t>
                                  </w:r>
                                </w:p>
                              </w:tc>
                            </w:tr>
                            <w:tr w:rsidR="00E94888" w14:paraId="386DD877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3148298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7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Engage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extended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conversations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stories,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learning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new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vocabulary.</w:t>
                                  </w:r>
                                </w:p>
                              </w:tc>
                            </w:tr>
                            <w:tr w:rsidR="00E94888" w14:paraId="29DDF295" w14:textId="77777777">
                              <w:trPr>
                                <w:trHeight w:val="1055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69161E7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12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print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letter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knowledge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 their early writing. For example: writing a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pretend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shopping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list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starts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page;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writing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‘m’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mummy.</w:t>
                                  </w:r>
                                </w:p>
                                <w:p w14:paraId="109B1E1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1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Write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all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name.</w:t>
                                  </w:r>
                                </w:p>
                              </w:tc>
                            </w:tr>
                            <w:tr w:rsidR="00E94888" w14:paraId="7621B2F5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42B007A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Write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letters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accurately.</w:t>
                                  </w:r>
                                </w:p>
                              </w:tc>
                            </w:tr>
                          </w:tbl>
                          <w:p w14:paraId="05DB4A6F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471712" id="Text Box 28" o:spid="_x0000_s1035" type="#_x0000_t202" style="width:168.5pt;height:2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TwV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345"/>
                      </w:tblGrid>
                      <w:tr w:rsidR="00E94888" w14:paraId="77496F90" w14:textId="77777777">
                        <w:trPr>
                          <w:trHeight w:val="337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8CC74D"/>
                          </w:tcPr>
                          <w:p w14:paraId="57FF46BC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Literacy</w:t>
                            </w:r>
                          </w:p>
                        </w:tc>
                      </w:tr>
                      <w:tr w:rsidR="00E94888" w14:paraId="5FF78FDF" w14:textId="77777777">
                        <w:trPr>
                          <w:trHeight w:val="1339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5749DC4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line="175" w:lineRule="exact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five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concepts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print:</w:t>
                            </w:r>
                          </w:p>
                          <w:p w14:paraId="47945819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104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ind w:left="352"/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print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meaning</w:t>
                            </w:r>
                          </w:p>
                          <w:p w14:paraId="21049BCA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104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ind w:left="352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print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purposes</w:t>
                            </w:r>
                          </w:p>
                          <w:p w14:paraId="48D94CA7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104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4" w:line="225" w:lineRule="auto"/>
                              <w:ind w:right="289" w:hanging="6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English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text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left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bottom</w:t>
                            </w:r>
                          </w:p>
                          <w:p w14:paraId="535E8C51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104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68" w:lineRule="exact"/>
                              <w:ind w:left="35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names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parts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book</w:t>
                            </w:r>
                          </w:p>
                          <w:p w14:paraId="6D39DD9C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104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5" w:lineRule="exact"/>
                              <w:ind w:left="35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page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sequencing</w:t>
                            </w:r>
                          </w:p>
                        </w:tc>
                      </w:tr>
                      <w:tr w:rsidR="00E94888" w14:paraId="4A0808D8" w14:textId="77777777">
                        <w:trPr>
                          <w:trHeight w:val="1169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375754EC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15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phonological</w:t>
                            </w:r>
                            <w:r>
                              <w:rPr>
                                <w:color w:val="231F20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awareness,</w:t>
                            </w:r>
                            <w:r>
                              <w:rPr>
                                <w:color w:val="231F20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can:</w:t>
                            </w:r>
                          </w:p>
                          <w:p w14:paraId="2C61C5B1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103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68" w:lineRule="exact"/>
                              <w:ind w:left="352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spot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suggest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rhymes</w:t>
                            </w:r>
                          </w:p>
                          <w:p w14:paraId="3DE9D69E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103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ind w:left="35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count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clap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syllables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word</w:t>
                            </w:r>
                          </w:p>
                          <w:p w14:paraId="4EDB3188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103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3" w:line="225" w:lineRule="auto"/>
                              <w:ind w:right="537" w:hanging="6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recognise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same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initial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money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mother</w:t>
                            </w:r>
                          </w:p>
                        </w:tc>
                      </w:tr>
                      <w:tr w:rsidR="00E94888" w14:paraId="386DD877" w14:textId="77777777">
                        <w:trPr>
                          <w:trHeight w:val="489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3148298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7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Engage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extended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conversations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stories,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learning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vocabulary.</w:t>
                            </w:r>
                          </w:p>
                        </w:tc>
                      </w:tr>
                      <w:tr w:rsidR="00E94888" w14:paraId="29DDF295" w14:textId="77777777">
                        <w:trPr>
                          <w:trHeight w:val="1055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69161E7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12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print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letter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knowledge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 their early writing. For example: writing a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pretend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shopping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starts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page;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writing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‘m’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mummy.</w:t>
                            </w:r>
                          </w:p>
                          <w:p w14:paraId="109B1E1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1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name.</w:t>
                            </w:r>
                          </w:p>
                        </w:tc>
                      </w:tr>
                      <w:tr w:rsidR="00E94888" w14:paraId="7621B2F5" w14:textId="77777777">
                        <w:trPr>
                          <w:trHeight w:val="320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42B007A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letters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accurately.</w:t>
                            </w:r>
                          </w:p>
                        </w:tc>
                      </w:tr>
                    </w:tbl>
                    <w:p w14:paraId="05DB4A6F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10930">
        <w:rPr>
          <w:rFonts w:ascii="Times New Roman" w:hAnsi="Times New Roman" w:cs="Times New Roman"/>
          <w:b w:val="0"/>
          <w:bCs w:val="0"/>
          <w:position w:val="419"/>
          <w:sz w:val="20"/>
          <w:szCs w:val="20"/>
        </w:rPr>
        <w:t xml:space="preserve"> </w:t>
      </w:r>
      <w:r w:rsidR="00A10930">
        <w:rPr>
          <w:rFonts w:ascii="Times New Roman" w:hAnsi="Times New Roman" w:cs="Times New Roman"/>
          <w:b w:val="0"/>
          <w:bCs w:val="0"/>
          <w:position w:val="419"/>
          <w:sz w:val="20"/>
          <w:szCs w:val="20"/>
        </w:rPr>
        <w:tab/>
      </w:r>
      <w:r>
        <w:rPr>
          <w:rFonts w:ascii="Times New Roman" w:hAnsi="Times New Roman" w:cs="Times New Roman"/>
          <w:b w:val="0"/>
          <w:bCs w:val="0"/>
          <w:noProof/>
          <w:sz w:val="20"/>
          <w:szCs w:val="20"/>
        </w:rPr>
        <mc:AlternateContent>
          <mc:Choice Requires="wps">
            <w:drawing>
              <wp:inline distT="0" distB="0" distL="0" distR="0" wp14:anchorId="6AF63EAA" wp14:editId="03CEFEEA">
                <wp:extent cx="2639695" cy="5739765"/>
                <wp:effectExtent l="0" t="3810" r="1905" b="0"/>
                <wp:docPr id="4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573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132"/>
                            </w:tblGrid>
                            <w:tr w:rsidR="00E94888" w14:paraId="695C11A0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4132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F5822A"/>
                                </w:tcPr>
                                <w:p w14:paraId="3DDD2EE0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Mathematics</w:t>
                                  </w:r>
                                </w:p>
                              </w:tc>
                            </w:tr>
                            <w:tr w:rsidR="00E94888" w14:paraId="5A825FE9" w14:textId="77777777">
                              <w:trPr>
                                <w:trHeight w:val="2132"/>
                              </w:trPr>
                              <w:tc>
                                <w:tcPr>
                                  <w:tcW w:w="4132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0C1D278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509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fast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recognition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objects,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without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having to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count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individually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(‘subitising’).</w:t>
                                  </w:r>
                                </w:p>
                                <w:p w14:paraId="558332CC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Recite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5.</w:t>
                                  </w:r>
                                </w:p>
                                <w:p w14:paraId="2540AF8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Say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each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item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order: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1,2,3,4,5.</w:t>
                                  </w:r>
                                </w:p>
                                <w:p w14:paraId="3D9990D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5" w:line="225" w:lineRule="auto"/>
                                    <w:ind w:right="171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Know that the last number reached when counting a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small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set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objects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tells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you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how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many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there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(‘cardinal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principle’).</w:t>
                                  </w:r>
                                </w:p>
                                <w:p w14:paraId="4756BC6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1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‘finger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numbers’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5.</w:t>
                                  </w:r>
                                </w:p>
                                <w:p w14:paraId="6585D67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5" w:line="225" w:lineRule="auto"/>
                                    <w:ind w:right="290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Link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numerals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amounts: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example,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showing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right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objects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match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numeral,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E94888" w14:paraId="5C67334F" w14:textId="77777777">
                              <w:trPr>
                                <w:trHeight w:val="1282"/>
                              </w:trPr>
                              <w:tc>
                                <w:tcPr>
                                  <w:tcW w:w="413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56A65A1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26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Experiment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symbols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marks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well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numerals.</w:t>
                                  </w:r>
                                </w:p>
                                <w:p w14:paraId="46DA11A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876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Solve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world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mathematical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problems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5.</w:t>
                                  </w:r>
                                </w:p>
                                <w:p w14:paraId="36E3CE1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674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Compare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quantities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language: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‘more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than’,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‘fewer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than’.</w:t>
                                  </w:r>
                                </w:p>
                              </w:tc>
                            </w:tr>
                            <w:tr w:rsidR="00E94888" w14:paraId="67240399" w14:textId="77777777">
                              <w:trPr>
                                <w:trHeight w:val="829"/>
                              </w:trPr>
                              <w:tc>
                                <w:tcPr>
                                  <w:tcW w:w="413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7E28327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12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Talk about and explore 2D and 3D shapes (for example,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circles,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rectangles,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triangles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cuboids)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informal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 mathematical language: ‘sides’, ‘corners’; ‘straight’,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‘flat’,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‘round’.</w:t>
                                  </w:r>
                                </w:p>
                              </w:tc>
                            </w:tr>
                            <w:tr w:rsidR="00E94888" w14:paraId="16D89340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13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6BAAE9CF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14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position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through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alone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example,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“The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bag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under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table,”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pointing.</w:t>
                                  </w:r>
                                </w:p>
                              </w:tc>
                            </w:tr>
                            <w:tr w:rsidR="00E94888" w14:paraId="35DE0CBD" w14:textId="77777777">
                              <w:trPr>
                                <w:trHeight w:val="715"/>
                              </w:trPr>
                              <w:tc>
                                <w:tcPr>
                                  <w:tcW w:w="413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0D95CB3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Describe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familiar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route.</w:t>
                                  </w:r>
                                </w:p>
                                <w:p w14:paraId="46A1524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5" w:line="225" w:lineRule="auto"/>
                                    <w:ind w:right="28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Discuss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routes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locations,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front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of’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‘behind’.</w:t>
                                  </w:r>
                                </w:p>
                              </w:tc>
                            </w:tr>
                            <w:tr w:rsidR="00E94888" w14:paraId="43EA4702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13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229B892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42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comparisons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objects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relating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size,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length,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weight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capacity.</w:t>
                                  </w:r>
                                </w:p>
                              </w:tc>
                            </w:tr>
                            <w:tr w:rsidR="00E94888" w14:paraId="722FADA9" w14:textId="77777777">
                              <w:trPr>
                                <w:trHeight w:val="885"/>
                              </w:trPr>
                              <w:tc>
                                <w:tcPr>
                                  <w:tcW w:w="413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0DB2F26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line="175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Select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shapes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appropriately: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flat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surfaces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building,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</w:p>
                                <w:p w14:paraId="2509B7ED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5" w:lineRule="exact"/>
                                    <w:ind w:firstLine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triangular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prism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roof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etc.</w:t>
                                  </w:r>
                                </w:p>
                                <w:p w14:paraId="00E1D18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5" w:line="225" w:lineRule="auto"/>
                                    <w:ind w:right="266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Combine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shapes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new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ones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arch,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bigger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triangle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etc.</w:t>
                                  </w:r>
                                </w:p>
                              </w:tc>
                            </w:tr>
                            <w:tr w:rsidR="00E94888" w14:paraId="19B6279F" w14:textId="77777777">
                              <w:trPr>
                                <w:trHeight w:val="1679"/>
                              </w:trPr>
                              <w:tc>
                                <w:tcPr>
                                  <w:tcW w:w="413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2A261E2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2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Talk about and identifies the patterns around them.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 example: stripes on clothes, designs on rugs and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wallpaper.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informal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language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‘pointy’,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‘spotty’,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‘blobs’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etc.</w:t>
                                  </w:r>
                                </w:p>
                                <w:p w14:paraId="135EFFC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1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Extend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create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ABAB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patterns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stick,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leaf,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stick,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leaf.</w:t>
                                  </w:r>
                                </w:p>
                                <w:p w14:paraId="3E865D3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Notice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correct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error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repeating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pattern.</w:t>
                                  </w:r>
                                </w:p>
                                <w:p w14:paraId="43B1DE9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5" w:line="225" w:lineRule="auto"/>
                                    <w:ind w:right="20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Begin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describe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sequence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events,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fictional,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‘first’,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‘then...’</w:t>
                                  </w:r>
                                </w:p>
                              </w:tc>
                            </w:tr>
                          </w:tbl>
                          <w:p w14:paraId="7C1AB887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F63EAA" id="Text Box 29" o:spid="_x0000_s1036" type="#_x0000_t202" style="width:207.85pt;height:45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uJ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132"/>
                      </w:tblGrid>
                      <w:tr w:rsidR="00E94888" w14:paraId="695C11A0" w14:textId="77777777">
                        <w:trPr>
                          <w:trHeight w:val="337"/>
                        </w:trPr>
                        <w:tc>
                          <w:tcPr>
                            <w:tcW w:w="4132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F5822A"/>
                          </w:tcPr>
                          <w:p w14:paraId="3DDD2EE0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Mathematics</w:t>
                            </w:r>
                          </w:p>
                        </w:tc>
                      </w:tr>
                      <w:tr w:rsidR="00E94888" w14:paraId="5A825FE9" w14:textId="77777777">
                        <w:trPr>
                          <w:trHeight w:val="2132"/>
                        </w:trPr>
                        <w:tc>
                          <w:tcPr>
                            <w:tcW w:w="4132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0C1D278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509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fast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recognition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objects,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without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having to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count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individually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(‘subitising’).</w:t>
                            </w:r>
                          </w:p>
                          <w:p w14:paraId="558332CC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Recite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5.</w:t>
                            </w:r>
                          </w:p>
                          <w:p w14:paraId="2540AF8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Say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item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order: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1,2,3,4,5.</w:t>
                            </w:r>
                          </w:p>
                          <w:p w14:paraId="3D9990D9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5" w:line="225" w:lineRule="auto"/>
                              <w:ind w:right="171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Know that the last number reached when counting a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objects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tells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total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(‘cardinal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principle’).</w:t>
                            </w:r>
                          </w:p>
                          <w:p w14:paraId="4756BC6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1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‘finger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numbers’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5.</w:t>
                            </w:r>
                          </w:p>
                          <w:p w14:paraId="6585D67D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5" w:line="225" w:lineRule="auto"/>
                              <w:ind w:right="290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Link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numerals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amounts: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showing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objects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match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numeral,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5.</w:t>
                            </w:r>
                          </w:p>
                        </w:tc>
                      </w:tr>
                      <w:tr w:rsidR="00E94888" w14:paraId="5C67334F" w14:textId="77777777">
                        <w:trPr>
                          <w:trHeight w:val="1282"/>
                        </w:trPr>
                        <w:tc>
                          <w:tcPr>
                            <w:tcW w:w="413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56A65A1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26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Experiment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symbols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marks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well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numerals.</w:t>
                            </w:r>
                          </w:p>
                          <w:p w14:paraId="46DA11A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876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Solve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real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mathematical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problems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5.</w:t>
                            </w:r>
                          </w:p>
                          <w:p w14:paraId="36E3CE1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674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Compare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quantities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language: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‘more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than’,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‘fewer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than’.</w:t>
                            </w:r>
                          </w:p>
                        </w:tc>
                      </w:tr>
                      <w:tr w:rsidR="00E94888" w14:paraId="67240399" w14:textId="77777777">
                        <w:trPr>
                          <w:trHeight w:val="829"/>
                        </w:trPr>
                        <w:tc>
                          <w:tcPr>
                            <w:tcW w:w="413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7E28327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12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Talk about and explore 2D and 3D shapes (for example,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circles,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rectangles,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triangles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cuboids)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informal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 mathematical language: ‘sides’, ‘corners’; ‘straight’,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‘flat’,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‘round’.</w:t>
                            </w:r>
                          </w:p>
                        </w:tc>
                      </w:tr>
                      <w:tr w:rsidR="00E94888" w14:paraId="16D89340" w14:textId="77777777">
                        <w:trPr>
                          <w:trHeight w:val="489"/>
                        </w:trPr>
                        <w:tc>
                          <w:tcPr>
                            <w:tcW w:w="413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6BAAE9CF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14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position</w:t>
                            </w:r>
                            <w:r>
                              <w:rPr>
                                <w:color w:val="231F20"/>
                                <w:spacing w:val="1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1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1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alone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1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“The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bag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table,”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pointing.</w:t>
                            </w:r>
                          </w:p>
                        </w:tc>
                      </w:tr>
                      <w:tr w:rsidR="00E94888" w14:paraId="35DE0CBD" w14:textId="77777777">
                        <w:trPr>
                          <w:trHeight w:val="715"/>
                        </w:trPr>
                        <w:tc>
                          <w:tcPr>
                            <w:tcW w:w="413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0D95CB3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familiar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route.</w:t>
                            </w:r>
                          </w:p>
                          <w:p w14:paraId="46A1524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5" w:line="225" w:lineRule="auto"/>
                              <w:ind w:right="28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Discuss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routes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locations,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front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of’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‘behind’.</w:t>
                            </w:r>
                          </w:p>
                        </w:tc>
                      </w:tr>
                      <w:tr w:rsidR="00E94888" w14:paraId="43EA4702" w14:textId="77777777">
                        <w:trPr>
                          <w:trHeight w:val="489"/>
                        </w:trPr>
                        <w:tc>
                          <w:tcPr>
                            <w:tcW w:w="413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229B892D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42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comparisons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objects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relating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size,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length,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weight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capacity.</w:t>
                            </w:r>
                          </w:p>
                        </w:tc>
                      </w:tr>
                      <w:tr w:rsidR="00E94888" w14:paraId="722FADA9" w14:textId="77777777">
                        <w:trPr>
                          <w:trHeight w:val="885"/>
                        </w:trPr>
                        <w:tc>
                          <w:tcPr>
                            <w:tcW w:w="413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0DB2F26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line="175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Select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shapes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appropriately: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flat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surfaces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building,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</w:p>
                          <w:p w14:paraId="2509B7ED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5" w:lineRule="exact"/>
                              <w:ind w:firstLine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triangular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prism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roof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etc.</w:t>
                            </w:r>
                          </w:p>
                          <w:p w14:paraId="00E1D18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5" w:line="225" w:lineRule="auto"/>
                              <w:ind w:right="266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Combine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shapes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ones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arch,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bigger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triangle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etc.</w:t>
                            </w:r>
                          </w:p>
                        </w:tc>
                      </w:tr>
                      <w:tr w:rsidR="00E94888" w14:paraId="19B6279F" w14:textId="77777777">
                        <w:trPr>
                          <w:trHeight w:val="1679"/>
                        </w:trPr>
                        <w:tc>
                          <w:tcPr>
                            <w:tcW w:w="413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2A261E2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2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Talk about and identifies the patterns around them.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 example: stripes on clothes, designs on rugs and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wallpaper.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informal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language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‘pointy’,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‘spotty’,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‘blobs’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etc.</w:t>
                            </w:r>
                          </w:p>
                          <w:p w14:paraId="135EFFC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1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Extend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ABAB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patterns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stick,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leaf,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stick,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leaf.</w:t>
                            </w:r>
                          </w:p>
                          <w:p w14:paraId="3E865D3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Notice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correct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error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repeating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pattern.</w:t>
                            </w:r>
                          </w:p>
                          <w:p w14:paraId="43B1DE9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5" w:line="225" w:lineRule="auto"/>
                              <w:ind w:right="20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sequence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events,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real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fictional,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‘first’,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‘then...’</w:t>
                            </w:r>
                          </w:p>
                        </w:tc>
                      </w:tr>
                    </w:tbl>
                    <w:p w14:paraId="7C1AB887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10930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="00A10930">
        <w:rPr>
          <w:rFonts w:ascii="Times New Roman" w:hAnsi="Times New Roman" w:cs="Times New Roman"/>
          <w:b w:val="0"/>
          <w:bCs w:val="0"/>
          <w:sz w:val="20"/>
          <w:szCs w:val="20"/>
        </w:rPr>
        <w:tab/>
      </w:r>
      <w:r>
        <w:rPr>
          <w:rFonts w:ascii="Times New Roman" w:hAnsi="Times New Roman" w:cs="Times New Roman"/>
          <w:b w:val="0"/>
          <w:bCs w:val="0"/>
          <w:noProof/>
          <w:position w:val="266"/>
          <w:sz w:val="20"/>
          <w:szCs w:val="20"/>
        </w:rPr>
        <mc:AlternateContent>
          <mc:Choice Requires="wps">
            <w:drawing>
              <wp:inline distT="0" distB="0" distL="0" distR="0" wp14:anchorId="371613ED" wp14:editId="6507386C">
                <wp:extent cx="2139950" cy="4048760"/>
                <wp:effectExtent l="1270" t="0" r="1905" b="0"/>
                <wp:docPr id="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404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345"/>
                            </w:tblGrid>
                            <w:tr w:rsidR="00E94888" w14:paraId="71E58BB6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5B3393"/>
                                </w:tcPr>
                                <w:p w14:paraId="62BC6E6F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Understanding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World</w:t>
                                  </w:r>
                                </w:p>
                              </w:tc>
                            </w:tr>
                            <w:tr w:rsidR="00E94888" w14:paraId="7A5AB3B4" w14:textId="77777777">
                              <w:trPr>
                                <w:trHeight w:val="1282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0E2DBAD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20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all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senses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hands-on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exploration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natural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materials.</w:t>
                                  </w:r>
                                </w:p>
                                <w:p w14:paraId="0B653EA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18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collections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materials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similar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and/or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properties.</w:t>
                                  </w:r>
                                </w:p>
                                <w:p w14:paraId="4620FB6F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545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see,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wide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vocabulary.</w:t>
                                  </w:r>
                                </w:p>
                              </w:tc>
                            </w:tr>
                            <w:tr w:rsidR="00E94888" w14:paraId="79141A62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04ACED3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265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Begin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sense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life-story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family’s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history.</w:t>
                                  </w:r>
                                </w:p>
                              </w:tc>
                            </w:tr>
                            <w:tr w:rsidR="00E94888" w14:paraId="5D17DA33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13451A8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interest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occupations.</w:t>
                                  </w:r>
                                </w:p>
                              </w:tc>
                            </w:tr>
                            <w:tr w:rsidR="00E94888" w14:paraId="5A5C44BC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771ACDF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how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things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work.</w:t>
                                  </w:r>
                                </w:p>
                              </w:tc>
                            </w:tr>
                            <w:tr w:rsidR="00E94888" w14:paraId="318FD047" w14:textId="77777777">
                              <w:trPr>
                                <w:trHeight w:val="1282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20C5CF9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Plant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seeds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care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growing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plants.</w:t>
                                  </w:r>
                                </w:p>
                                <w:p w14:paraId="5FB8BD6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5" w:line="225" w:lineRule="auto"/>
                                    <w:ind w:right="186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key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features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life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cycle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plant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animal.</w:t>
                                  </w:r>
                                </w:p>
                                <w:p w14:paraId="4D46D61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9" w:line="225" w:lineRule="auto"/>
                                    <w:ind w:right="19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Begin to understand the need to respect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care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natural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environment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all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living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things.</w:t>
                                  </w:r>
                                </w:p>
                              </w:tc>
                            </w:tr>
                            <w:tr w:rsidR="00E94888" w14:paraId="3223BAA6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7535F5C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53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forces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feel.</w:t>
                                  </w:r>
                                </w:p>
                              </w:tc>
                            </w:tr>
                            <w:tr w:rsidR="00E94888" w14:paraId="169C6F4A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1FBC51D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73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differences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materials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changes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notice.</w:t>
                                  </w:r>
                                </w:p>
                              </w:tc>
                            </w:tr>
                            <w:tr w:rsidR="00E94888" w14:paraId="097E6FBD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0A66169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11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Continue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positive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attitudes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differences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people.</w:t>
                                  </w:r>
                                </w:p>
                              </w:tc>
                            </w:tr>
                            <w:tr w:rsidR="00E94888" w14:paraId="58769399" w14:textId="77777777">
                              <w:trPr>
                                <w:trHeight w:val="659"/>
                              </w:trPr>
                              <w:tc>
                                <w:tcPr>
                                  <w:tcW w:w="3345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52914BF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line="175" w:lineRule="exact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Know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there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countries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</w:p>
                                <w:p w14:paraId="2B1B7C26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225" w:lineRule="auto"/>
                                    <w:ind w:right="127" w:firstLine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world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differences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experienced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photos.</w:t>
                                  </w:r>
                                </w:p>
                              </w:tc>
                            </w:tr>
                          </w:tbl>
                          <w:p w14:paraId="58092D98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1613ED" id="Text Box 30" o:spid="_x0000_s1037" type="#_x0000_t202" style="width:168.5pt;height:3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EStg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345"/>
                      </w:tblGrid>
                      <w:tr w:rsidR="00E94888" w14:paraId="71E58BB6" w14:textId="77777777">
                        <w:trPr>
                          <w:trHeight w:val="337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5B3393"/>
                          </w:tcPr>
                          <w:p w14:paraId="62BC6E6F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Understanding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World</w:t>
                            </w:r>
                          </w:p>
                        </w:tc>
                      </w:tr>
                      <w:tr w:rsidR="00E94888" w14:paraId="7A5AB3B4" w14:textId="77777777">
                        <w:trPr>
                          <w:trHeight w:val="1282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0E2DBAD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20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senses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hands-on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exploration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natural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materials.</w:t>
                            </w:r>
                          </w:p>
                          <w:p w14:paraId="0B653EA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18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collections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materials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similar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properties.</w:t>
                            </w:r>
                          </w:p>
                          <w:p w14:paraId="4620FB6F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545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see,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wide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vocabulary.</w:t>
                            </w:r>
                          </w:p>
                        </w:tc>
                      </w:tr>
                      <w:tr w:rsidR="00E94888" w14:paraId="79141A62" w14:textId="77777777">
                        <w:trPr>
                          <w:trHeight w:val="489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04ACED3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265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sense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life-story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family’s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history.</w:t>
                            </w:r>
                          </w:p>
                        </w:tc>
                      </w:tr>
                      <w:tr w:rsidR="00E94888" w14:paraId="5D17DA33" w14:textId="77777777">
                        <w:trPr>
                          <w:trHeight w:val="320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13451A8A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interest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occupations.</w:t>
                            </w:r>
                          </w:p>
                        </w:tc>
                      </w:tr>
                      <w:tr w:rsidR="00E94888" w14:paraId="5A5C44BC" w14:textId="77777777">
                        <w:trPr>
                          <w:trHeight w:val="320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771ACDF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things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work.</w:t>
                            </w:r>
                          </w:p>
                        </w:tc>
                      </w:tr>
                      <w:tr w:rsidR="00E94888" w14:paraId="318FD047" w14:textId="77777777">
                        <w:trPr>
                          <w:trHeight w:val="1282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20C5CF9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Plant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seeds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growing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plants.</w:t>
                            </w:r>
                          </w:p>
                          <w:p w14:paraId="5FB8BD6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5" w:line="225" w:lineRule="auto"/>
                              <w:ind w:right="186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features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cycle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plant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animal.</w:t>
                            </w:r>
                          </w:p>
                          <w:p w14:paraId="4D46D61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9" w:line="225" w:lineRule="auto"/>
                              <w:ind w:right="19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Begin to understand the need to respect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natural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living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things.</w:t>
                            </w:r>
                          </w:p>
                        </w:tc>
                      </w:tr>
                      <w:tr w:rsidR="00E94888" w14:paraId="3223BAA6" w14:textId="77777777">
                        <w:trPr>
                          <w:trHeight w:val="489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7535F5CD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53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forces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feel.</w:t>
                            </w:r>
                          </w:p>
                        </w:tc>
                      </w:tr>
                      <w:tr w:rsidR="00E94888" w14:paraId="169C6F4A" w14:textId="77777777">
                        <w:trPr>
                          <w:trHeight w:val="489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1FBC51D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73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differences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materials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changes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notice.</w:t>
                            </w:r>
                          </w:p>
                        </w:tc>
                      </w:tr>
                      <w:tr w:rsidR="00E94888" w14:paraId="097E6FBD" w14:textId="77777777">
                        <w:trPr>
                          <w:trHeight w:val="489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0A66169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11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Continue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positive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attitudes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differences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people.</w:t>
                            </w:r>
                          </w:p>
                        </w:tc>
                      </w:tr>
                      <w:tr w:rsidR="00E94888" w14:paraId="58769399" w14:textId="77777777">
                        <w:trPr>
                          <w:trHeight w:val="659"/>
                        </w:trPr>
                        <w:tc>
                          <w:tcPr>
                            <w:tcW w:w="3345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52914BF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line="175" w:lineRule="exact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countries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in</w:t>
                            </w:r>
                          </w:p>
                          <w:p w14:paraId="2B1B7C26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" w:line="225" w:lineRule="auto"/>
                              <w:ind w:right="127" w:firstLine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differences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experienced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photos.</w:t>
                            </w:r>
                          </w:p>
                        </w:tc>
                      </w:tr>
                    </w:tbl>
                    <w:p w14:paraId="58092D98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10930">
        <w:rPr>
          <w:rFonts w:ascii="Times New Roman" w:hAnsi="Times New Roman" w:cs="Times New Roman"/>
          <w:b w:val="0"/>
          <w:bCs w:val="0"/>
          <w:position w:val="266"/>
          <w:sz w:val="20"/>
          <w:szCs w:val="20"/>
        </w:rPr>
        <w:t xml:space="preserve"> </w:t>
      </w:r>
      <w:r w:rsidR="00A10930">
        <w:rPr>
          <w:rFonts w:ascii="Times New Roman" w:hAnsi="Times New Roman" w:cs="Times New Roman"/>
          <w:b w:val="0"/>
          <w:bCs w:val="0"/>
          <w:position w:val="266"/>
          <w:sz w:val="20"/>
          <w:szCs w:val="20"/>
        </w:rPr>
        <w:tab/>
      </w:r>
      <w:r>
        <w:rPr>
          <w:rFonts w:ascii="Times New Roman" w:hAnsi="Times New Roman" w:cs="Times New Roman"/>
          <w:b w:val="0"/>
          <w:bCs w:val="0"/>
          <w:noProof/>
          <w:position w:val="108"/>
          <w:sz w:val="20"/>
          <w:szCs w:val="20"/>
        </w:rPr>
        <mc:AlternateContent>
          <mc:Choice Requires="wps">
            <w:drawing>
              <wp:inline distT="0" distB="0" distL="0" distR="0" wp14:anchorId="610C7274" wp14:editId="358FC992">
                <wp:extent cx="2535555" cy="5057140"/>
                <wp:effectExtent l="1270" t="3810" r="0" b="0"/>
                <wp:docPr id="3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555" cy="505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969"/>
                            </w:tblGrid>
                            <w:tr w:rsidR="00E94888" w14:paraId="75BDB5E2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00B79D"/>
                                </w:tcPr>
                                <w:p w14:paraId="01C8219A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Expressive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Arts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E94888" w14:paraId="249D4FC3" w14:textId="77777777">
                              <w:trPr>
                                <w:trHeight w:val="1622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09F78E0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44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Take part in simple pretend play, using an object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represent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something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else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even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though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not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similar.</w:t>
                                  </w:r>
                                </w:p>
                                <w:p w14:paraId="790F59F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9" w:line="225" w:lineRule="auto"/>
                                    <w:ind w:right="105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Begin to develop complex stories using small world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equipment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animal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sets,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dolls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dolls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houses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etc.</w:t>
                                  </w:r>
                                </w:p>
                                <w:p w14:paraId="5CFB028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38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imaginative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complex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‘small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worlds’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blocks and construction kits, such as a city with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buildings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park.</w:t>
                                  </w:r>
                                </w:p>
                              </w:tc>
                            </w:tr>
                            <w:tr w:rsidR="00E94888" w14:paraId="217D25E1" w14:textId="77777777">
                              <w:trPr>
                                <w:trHeight w:val="1112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4209A75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464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materials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freely,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ideas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how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make.</w:t>
                                  </w:r>
                                </w:p>
                                <w:p w14:paraId="07654A4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605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ideas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decide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materials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express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them.</w:t>
                                  </w:r>
                                </w:p>
                                <w:p w14:paraId="53DEB2C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Join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materials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textures.</w:t>
                                  </w:r>
                                </w:p>
                              </w:tc>
                            </w:tr>
                            <w:tr w:rsidR="00E94888" w14:paraId="75815ABB" w14:textId="77777777">
                              <w:trPr>
                                <w:trHeight w:val="1679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5922FB4F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116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Create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closed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shapes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continuous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lines,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begin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these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shapes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represent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objects.</w:t>
                                  </w:r>
                                </w:p>
                                <w:p w14:paraId="2E0FE5FC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16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Draw with increasing complexity and detail, such as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representing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face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circle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details.</w:t>
                                  </w:r>
                                </w:p>
                                <w:p w14:paraId="32F6B7AF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47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drawing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represent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ideas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movement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loud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noises.</w:t>
                                  </w:r>
                                </w:p>
                                <w:p w14:paraId="3DF184D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651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emotions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drawings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paintings,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happiness,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sadness,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fear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etc.</w:t>
                                  </w:r>
                                </w:p>
                              </w:tc>
                            </w:tr>
                            <w:tr w:rsidR="00E94888" w14:paraId="765DB9CA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7E82AE18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colour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colour-mixing.</w:t>
                                  </w:r>
                                </w:p>
                              </w:tc>
                            </w:tr>
                            <w:tr w:rsidR="00E94888" w14:paraId="586796CA" w14:textId="77777777">
                              <w:trPr>
                                <w:trHeight w:val="715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04AD69F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Listen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increased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attention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sounds.</w:t>
                                  </w:r>
                                </w:p>
                                <w:p w14:paraId="0BC67AF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5" w:line="225" w:lineRule="auto"/>
                                    <w:ind w:right="385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Respond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heard,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expressing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thoughts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feelings.</w:t>
                                  </w:r>
                                </w:p>
                              </w:tc>
                            </w:tr>
                            <w:tr w:rsidR="00E94888" w14:paraId="797C50EF" w14:textId="77777777">
                              <w:trPr>
                                <w:trHeight w:val="1509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1910AD6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Remember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entire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songs.</w:t>
                                  </w:r>
                                </w:p>
                                <w:p w14:paraId="2FD9497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5" w:line="225" w:lineRule="auto"/>
                                    <w:ind w:right="596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pitch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another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person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(‘pitch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match’).</w:t>
                                  </w:r>
                                </w:p>
                                <w:p w14:paraId="3DE36C0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9" w:line="225" w:lineRule="auto"/>
                                    <w:ind w:right="28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melodic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shape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(moving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melody,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down,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down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up)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familiar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songs.</w:t>
                                  </w:r>
                                </w:p>
                                <w:p w14:paraId="58B3818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58" w:line="225" w:lineRule="auto"/>
                                    <w:ind w:right="338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Create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songs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improvise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know.</w:t>
                                  </w:r>
                                </w:p>
                              </w:tc>
                            </w:tr>
                            <w:tr w:rsidR="00E94888" w14:paraId="124FD454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3139D29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14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instruments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increasing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control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express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feelings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ideas.</w:t>
                                  </w:r>
                                </w:p>
                              </w:tc>
                            </w:tr>
                          </w:tbl>
                          <w:p w14:paraId="1B915137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0C7274" id="Text Box 31" o:spid="_x0000_s1038" type="#_x0000_t202" style="width:199.65pt;height:39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969"/>
                      </w:tblGrid>
                      <w:tr w:rsidR="00E94888" w14:paraId="75BDB5E2" w14:textId="77777777">
                        <w:trPr>
                          <w:trHeight w:val="337"/>
                        </w:trPr>
                        <w:tc>
                          <w:tcPr>
                            <w:tcW w:w="3969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00B79D"/>
                          </w:tcPr>
                          <w:p w14:paraId="01C8219A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Expressive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Arts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Design</w:t>
                            </w:r>
                          </w:p>
                        </w:tc>
                      </w:tr>
                      <w:tr w:rsidR="00E94888" w14:paraId="249D4FC3" w14:textId="77777777">
                        <w:trPr>
                          <w:trHeight w:val="1622"/>
                        </w:trPr>
                        <w:tc>
                          <w:tcPr>
                            <w:tcW w:w="3969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09F78E0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44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Take part in simple pretend play, using an object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represent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something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else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even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though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similar.</w:t>
                            </w:r>
                          </w:p>
                          <w:p w14:paraId="790F59F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9" w:line="225" w:lineRule="auto"/>
                              <w:ind w:right="105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Begin to develop complex stories using small world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equipment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animal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sets,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dolls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dolls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houses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etc.</w:t>
                            </w:r>
                          </w:p>
                          <w:p w14:paraId="5CFB028A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38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imaginative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complex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‘small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worlds’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blocks and construction kits, such as a city with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buildings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park.</w:t>
                            </w:r>
                          </w:p>
                        </w:tc>
                      </w:tr>
                      <w:tr w:rsidR="00E94888" w14:paraId="217D25E1" w14:textId="77777777">
                        <w:trPr>
                          <w:trHeight w:val="1112"/>
                        </w:trPr>
                        <w:tc>
                          <w:tcPr>
                            <w:tcW w:w="3969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4209A75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464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materials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freely,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ideas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make.</w:t>
                            </w:r>
                          </w:p>
                          <w:p w14:paraId="07654A4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605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ideas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then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decide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materials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express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them.</w:t>
                            </w:r>
                          </w:p>
                          <w:p w14:paraId="53DEB2C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Join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materials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textures.</w:t>
                            </w:r>
                          </w:p>
                        </w:tc>
                      </w:tr>
                      <w:tr w:rsidR="00E94888" w14:paraId="75815ABB" w14:textId="77777777">
                        <w:trPr>
                          <w:trHeight w:val="1679"/>
                        </w:trPr>
                        <w:tc>
                          <w:tcPr>
                            <w:tcW w:w="3969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5922FB4F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116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closed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shapes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continuous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lines,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shapes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represent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objects.</w:t>
                            </w:r>
                          </w:p>
                          <w:p w14:paraId="2E0FE5FC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16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Draw with increasing complexity and detail, such as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representing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face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circle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details.</w:t>
                            </w:r>
                          </w:p>
                          <w:p w14:paraId="32F6B7AF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47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drawing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represent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ideas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movement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loud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noises.</w:t>
                            </w:r>
                          </w:p>
                          <w:p w14:paraId="3DF184D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651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emotions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drawings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paintings,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happiness,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sadness,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fear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etc.</w:t>
                            </w:r>
                          </w:p>
                        </w:tc>
                      </w:tr>
                      <w:tr w:rsidR="00E94888" w14:paraId="765DB9CA" w14:textId="77777777">
                        <w:trPr>
                          <w:trHeight w:val="320"/>
                        </w:trPr>
                        <w:tc>
                          <w:tcPr>
                            <w:tcW w:w="3969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7E82AE18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colour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colour-mixing.</w:t>
                            </w:r>
                          </w:p>
                        </w:tc>
                      </w:tr>
                      <w:tr w:rsidR="00E94888" w14:paraId="586796CA" w14:textId="77777777">
                        <w:trPr>
                          <w:trHeight w:val="715"/>
                        </w:trPr>
                        <w:tc>
                          <w:tcPr>
                            <w:tcW w:w="3969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04AD69F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increased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attention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sounds.</w:t>
                            </w:r>
                          </w:p>
                          <w:p w14:paraId="0BC67AF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5" w:line="225" w:lineRule="auto"/>
                              <w:ind w:right="385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Respond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1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1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1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12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heard,</w:t>
                            </w:r>
                            <w:r>
                              <w:rPr>
                                <w:color w:val="231F20"/>
                                <w:spacing w:val="1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expressing</w:t>
                            </w:r>
                            <w:r>
                              <w:rPr>
                                <w:color w:val="231F20"/>
                                <w:spacing w:val="1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thoughts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feelings.</w:t>
                            </w:r>
                          </w:p>
                        </w:tc>
                      </w:tr>
                      <w:tr w:rsidR="00E94888" w14:paraId="797C50EF" w14:textId="77777777">
                        <w:trPr>
                          <w:trHeight w:val="1509"/>
                        </w:trPr>
                        <w:tc>
                          <w:tcPr>
                            <w:tcW w:w="3969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1910AD69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Remember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entire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songs.</w:t>
                            </w:r>
                          </w:p>
                          <w:p w14:paraId="2FD9497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5" w:line="225" w:lineRule="auto"/>
                              <w:ind w:right="596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pitch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tone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another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(‘pitch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match’).</w:t>
                            </w:r>
                          </w:p>
                          <w:p w14:paraId="3DE36C0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9" w:line="225" w:lineRule="auto"/>
                              <w:ind w:right="28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melodic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shape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(moving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melody,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down,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down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up)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familiar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songs.</w:t>
                            </w:r>
                          </w:p>
                          <w:p w14:paraId="58B3818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58" w:line="225" w:lineRule="auto"/>
                              <w:ind w:right="338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songs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improvise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know.</w:t>
                            </w:r>
                          </w:p>
                        </w:tc>
                      </w:tr>
                      <w:tr w:rsidR="00E94888" w14:paraId="124FD454" w14:textId="77777777">
                        <w:trPr>
                          <w:trHeight w:val="489"/>
                        </w:trPr>
                        <w:tc>
                          <w:tcPr>
                            <w:tcW w:w="3969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3139D29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14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instruments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increasing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control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express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feelings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ideas.</w:t>
                            </w:r>
                          </w:p>
                        </w:tc>
                      </w:tr>
                    </w:tbl>
                    <w:p w14:paraId="1B915137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8D5AD89" w14:textId="77777777" w:rsidR="00E94888" w:rsidRDefault="00E94888">
      <w:pPr>
        <w:pStyle w:val="BodyText"/>
        <w:tabs>
          <w:tab w:val="left" w:pos="3735"/>
          <w:tab w:val="left" w:pos="8152"/>
          <w:tab w:val="left" w:pos="11797"/>
        </w:tabs>
        <w:kinsoku w:val="0"/>
        <w:overflowPunct w:val="0"/>
        <w:ind w:left="106"/>
        <w:rPr>
          <w:rFonts w:ascii="Times New Roman" w:hAnsi="Times New Roman" w:cs="Times New Roman"/>
          <w:b w:val="0"/>
          <w:bCs w:val="0"/>
          <w:position w:val="108"/>
          <w:sz w:val="20"/>
          <w:szCs w:val="20"/>
        </w:rPr>
        <w:sectPr w:rsidR="00E94888">
          <w:headerReference w:type="default" r:id="rId14"/>
          <w:footerReference w:type="default" r:id="rId15"/>
          <w:pgSz w:w="16840" w:h="11910" w:orient="landscape"/>
          <w:pgMar w:top="1000" w:right="400" w:bottom="1180" w:left="460" w:header="407" w:footer="990" w:gutter="0"/>
          <w:cols w:space="720"/>
          <w:noEndnote/>
        </w:sectPr>
      </w:pPr>
    </w:p>
    <w:p w14:paraId="386F6552" w14:textId="77777777" w:rsidR="00E94888" w:rsidRDefault="00E9488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14"/>
          <w:szCs w:val="14"/>
        </w:rPr>
      </w:pPr>
    </w:p>
    <w:p w14:paraId="248EBAB4" w14:textId="77777777" w:rsidR="00E94888" w:rsidRDefault="003A3AFE">
      <w:pPr>
        <w:pStyle w:val="BodyText"/>
        <w:tabs>
          <w:tab w:val="left" w:pos="4850"/>
          <w:tab w:val="left" w:pos="9927"/>
        </w:tabs>
        <w:kinsoku w:val="0"/>
        <w:overflowPunct w:val="0"/>
        <w:ind w:left="106"/>
        <w:rPr>
          <w:rFonts w:ascii="Times New Roman" w:hAnsi="Times New Roman" w:cs="Times New Roman"/>
          <w:b w:val="0"/>
          <w:bCs w:val="0"/>
          <w:position w:val="57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noProof/>
          <w:sz w:val="20"/>
          <w:szCs w:val="20"/>
        </w:rPr>
        <mc:AlternateContent>
          <mc:Choice Requires="wps">
            <w:drawing>
              <wp:inline distT="0" distB="0" distL="0" distR="0" wp14:anchorId="6834C26C" wp14:editId="4B13A803">
                <wp:extent cx="2855595" cy="4984750"/>
                <wp:effectExtent l="0" t="635" r="4445" b="0"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498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472"/>
                            </w:tblGrid>
                            <w:tr w:rsidR="00E94888" w14:paraId="1D91C64F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3EA0D9"/>
                                </w:tcPr>
                                <w:p w14:paraId="075D339D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Communication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Language</w:t>
                                  </w:r>
                                </w:p>
                              </w:tc>
                            </w:tr>
                            <w:tr w:rsidR="00E94888" w14:paraId="2A7AACBC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7C7187F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624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how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listen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carefully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listening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important.</w:t>
                                  </w:r>
                                </w:p>
                              </w:tc>
                            </w:tr>
                            <w:tr w:rsidR="00E94888" w14:paraId="4B47B722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3F41683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new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vocabulary.</w:t>
                                  </w:r>
                                </w:p>
                              </w:tc>
                            </w:tr>
                            <w:tr w:rsidR="00E94888" w14:paraId="31D4B821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1949733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new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vocabulary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through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day.</w:t>
                                  </w:r>
                                </w:p>
                              </w:tc>
                            </w:tr>
                            <w:tr w:rsidR="00E94888" w14:paraId="39187839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48A88C9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line="175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Ask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questions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find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out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check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understand</w:t>
                                  </w:r>
                                </w:p>
                                <w:p w14:paraId="0526B5C8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5" w:lineRule="exact"/>
                                    <w:ind w:firstLine="0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has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been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said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them.</w:t>
                                  </w:r>
                                </w:p>
                              </w:tc>
                            </w:tr>
                            <w:tr w:rsidR="00E94888" w14:paraId="09A78E64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7AC8EFE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Articulate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ideas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thoughts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well-formed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sentences.</w:t>
                                  </w:r>
                                </w:p>
                              </w:tc>
                            </w:tr>
                            <w:tr w:rsidR="00E94888" w14:paraId="4B6D77F0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7C0E4B58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633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Connect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idea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action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another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connectives.</w:t>
                                  </w:r>
                                </w:p>
                              </w:tc>
                            </w:tr>
                            <w:tr w:rsidR="00E94888" w14:paraId="0DD6B7A2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419F0D8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6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Describe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events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detail.</w:t>
                                  </w:r>
                                </w:p>
                              </w:tc>
                            </w:tr>
                            <w:tr w:rsidR="00E94888" w14:paraId="5F6933CA" w14:textId="77777777">
                              <w:trPr>
                                <w:trHeight w:val="659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014F6F3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6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24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Use talk to help work out problems and organise thinking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activities,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explain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how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things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work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might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happen.</w:t>
                                  </w:r>
                                </w:p>
                              </w:tc>
                            </w:tr>
                            <w:tr w:rsidR="00E94888" w14:paraId="062E8115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61F4C4C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6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social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phrases.</w:t>
                                  </w:r>
                                </w:p>
                              </w:tc>
                            </w:tr>
                            <w:tr w:rsidR="00E94888" w14:paraId="38811EB7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411AB43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6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Engage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story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times.</w:t>
                                  </w:r>
                                </w:p>
                              </w:tc>
                            </w:tr>
                            <w:tr w:rsidR="00E94888" w14:paraId="03C50D10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4C841FC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6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664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Listen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stories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build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familiarity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understanding.</w:t>
                                  </w:r>
                                </w:p>
                              </w:tc>
                            </w:tr>
                            <w:tr w:rsidR="00E94888" w14:paraId="502FD757" w14:textId="77777777">
                              <w:trPr>
                                <w:trHeight w:val="659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3992CF8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6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283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Retell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story,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once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deep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familiarity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 the text, some as exact repetition and some in their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words.</w:t>
                                  </w:r>
                                </w:p>
                              </w:tc>
                            </w:tr>
                            <w:tr w:rsidR="00E94888" w14:paraId="7B4B8F8A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5664FD0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6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new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vocabulary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contexts.</w:t>
                                  </w:r>
                                </w:p>
                              </w:tc>
                            </w:tr>
                            <w:tr w:rsidR="00E94888" w14:paraId="3E3B5020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1CCEA27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6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168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Listen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carefully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rhymes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songs,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paying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attention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how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sound.</w:t>
                                  </w:r>
                                </w:p>
                              </w:tc>
                            </w:tr>
                            <w:tr w:rsidR="00E94888" w14:paraId="6429191A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047DAB8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6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rhymes,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poems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songs.</w:t>
                                  </w:r>
                                </w:p>
                              </w:tc>
                            </w:tr>
                            <w:tr w:rsidR="00E94888" w14:paraId="10D613F6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7EB6E3"/>
                                    <w:right w:val="single" w:sz="8" w:space="0" w:color="6B6C6F"/>
                                  </w:tcBorders>
                                </w:tcPr>
                                <w:p w14:paraId="17B4DED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6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Engage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non-fiction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books.</w:t>
                                  </w:r>
                                </w:p>
                              </w:tc>
                            </w:tr>
                            <w:tr w:rsidR="00E94888" w14:paraId="68959C66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472" w:type="dxa"/>
                                  <w:tcBorders>
                                    <w:top w:val="single" w:sz="8" w:space="0" w:color="7EB6E3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7FC871C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5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line="175" w:lineRule="exact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Listen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selected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non-fiction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deep</w:t>
                                  </w:r>
                                </w:p>
                                <w:p w14:paraId="47C1959E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5" w:lineRule="exact"/>
                                    <w:ind w:firstLine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familiarity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new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knowledge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vocabulary.</w:t>
                                  </w:r>
                                </w:p>
                              </w:tc>
                            </w:tr>
                          </w:tbl>
                          <w:p w14:paraId="4E9DD244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34C26C" id="Text Box 36" o:spid="_x0000_s1039" type="#_x0000_t202" style="width:224.85pt;height:39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UvtgIAALQ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472"/>
                      </w:tblGrid>
                      <w:tr w:rsidR="00E94888" w14:paraId="1D91C64F" w14:textId="77777777">
                        <w:trPr>
                          <w:trHeight w:val="337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3EA0D9"/>
                          </w:tcPr>
                          <w:p w14:paraId="075D339D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Communication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Language</w:t>
                            </w:r>
                          </w:p>
                        </w:tc>
                      </w:tr>
                      <w:tr w:rsidR="00E94888" w14:paraId="2A7AACBC" w14:textId="77777777">
                        <w:trPr>
                          <w:trHeight w:val="489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7C7187F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624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carefully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listening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important.</w:t>
                            </w:r>
                          </w:p>
                        </w:tc>
                      </w:tr>
                      <w:tr w:rsidR="00E94888" w14:paraId="4B47B722" w14:textId="77777777">
                        <w:trPr>
                          <w:trHeight w:val="320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3F41683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vocabulary.</w:t>
                            </w:r>
                          </w:p>
                        </w:tc>
                      </w:tr>
                      <w:tr w:rsidR="00E94888" w14:paraId="31D4B821" w14:textId="77777777">
                        <w:trPr>
                          <w:trHeight w:val="320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1949733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vocabulary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day.</w:t>
                            </w:r>
                          </w:p>
                        </w:tc>
                      </w:tr>
                      <w:tr w:rsidR="00E94888" w14:paraId="39187839" w14:textId="77777777">
                        <w:trPr>
                          <w:trHeight w:val="489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48A88C99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line="175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find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check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understand</w:t>
                            </w:r>
                          </w:p>
                          <w:p w14:paraId="0526B5C8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5" w:lineRule="exact"/>
                              <w:ind w:firstLine="0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said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them.</w:t>
                            </w:r>
                          </w:p>
                        </w:tc>
                      </w:tr>
                      <w:tr w:rsidR="00E94888" w14:paraId="09A78E64" w14:textId="77777777">
                        <w:trPr>
                          <w:trHeight w:val="320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7AC8EFE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Articulate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ideas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thoughts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well-formed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sentences.</w:t>
                            </w:r>
                          </w:p>
                        </w:tc>
                      </w:tr>
                      <w:tr w:rsidR="00E94888" w14:paraId="4B6D77F0" w14:textId="77777777">
                        <w:trPr>
                          <w:trHeight w:val="489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7C0E4B58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633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Connect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idea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action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another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connectives.</w:t>
                            </w:r>
                          </w:p>
                        </w:tc>
                      </w:tr>
                      <w:tr w:rsidR="00E94888" w14:paraId="0DD6B7A2" w14:textId="77777777">
                        <w:trPr>
                          <w:trHeight w:val="320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419F0D8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6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detail.</w:t>
                            </w:r>
                          </w:p>
                        </w:tc>
                      </w:tr>
                      <w:tr w:rsidR="00E94888" w14:paraId="5F6933CA" w14:textId="77777777">
                        <w:trPr>
                          <w:trHeight w:val="659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014F6F3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6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24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Use talk to help work out problems and organise thinking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activities,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explain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things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happen.</w:t>
                            </w:r>
                          </w:p>
                        </w:tc>
                      </w:tr>
                      <w:tr w:rsidR="00E94888" w14:paraId="062E8115" w14:textId="77777777">
                        <w:trPr>
                          <w:trHeight w:val="320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61F4C4C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phrases.</w:t>
                            </w:r>
                          </w:p>
                        </w:tc>
                      </w:tr>
                      <w:tr w:rsidR="00E94888" w14:paraId="38811EB7" w14:textId="77777777">
                        <w:trPr>
                          <w:trHeight w:val="320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411AB43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6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Engage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story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times.</w:t>
                            </w:r>
                          </w:p>
                        </w:tc>
                      </w:tr>
                      <w:tr w:rsidR="00E94888" w14:paraId="03C50D10" w14:textId="77777777">
                        <w:trPr>
                          <w:trHeight w:val="489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4C841FC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664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stories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build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familiarity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understanding.</w:t>
                            </w:r>
                          </w:p>
                        </w:tc>
                      </w:tr>
                      <w:tr w:rsidR="00E94888" w14:paraId="502FD757" w14:textId="77777777">
                        <w:trPr>
                          <w:trHeight w:val="659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3992CF8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6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283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Retell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story,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once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developed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deep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familiarity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 the text, some as exact repetition and some in their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words.</w:t>
                            </w:r>
                          </w:p>
                        </w:tc>
                      </w:tr>
                      <w:tr w:rsidR="00E94888" w14:paraId="7B4B8F8A" w14:textId="77777777">
                        <w:trPr>
                          <w:trHeight w:val="320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5664FD0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6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vocabulary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contexts.</w:t>
                            </w:r>
                          </w:p>
                        </w:tc>
                      </w:tr>
                      <w:tr w:rsidR="00E94888" w14:paraId="3E3B5020" w14:textId="77777777">
                        <w:trPr>
                          <w:trHeight w:val="489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1CCEA27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6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168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carefully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rhymes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songs,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paying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attention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sound.</w:t>
                            </w:r>
                          </w:p>
                        </w:tc>
                      </w:tr>
                      <w:tr w:rsidR="00E94888" w14:paraId="6429191A" w14:textId="77777777">
                        <w:trPr>
                          <w:trHeight w:val="320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047DAB8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rhymes,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poems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songs.</w:t>
                            </w:r>
                          </w:p>
                        </w:tc>
                      </w:tr>
                      <w:tr w:rsidR="00E94888" w14:paraId="10D613F6" w14:textId="77777777">
                        <w:trPr>
                          <w:trHeight w:val="320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7EB6E3"/>
                              <w:right w:val="single" w:sz="8" w:space="0" w:color="6B6C6F"/>
                            </w:tcBorders>
                          </w:tcPr>
                          <w:p w14:paraId="17B4DEDA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6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Engage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non-fiction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books.</w:t>
                            </w:r>
                          </w:p>
                        </w:tc>
                      </w:tr>
                      <w:tr w:rsidR="00E94888" w14:paraId="68959C66" w14:textId="77777777">
                        <w:trPr>
                          <w:trHeight w:val="489"/>
                        </w:trPr>
                        <w:tc>
                          <w:tcPr>
                            <w:tcW w:w="4472" w:type="dxa"/>
                            <w:tcBorders>
                              <w:top w:val="single" w:sz="8" w:space="0" w:color="7EB6E3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7FC871C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line="175" w:lineRule="exact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selected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non-fiction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deep</w:t>
                            </w:r>
                          </w:p>
                          <w:p w14:paraId="47C1959E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5" w:lineRule="exact"/>
                              <w:ind w:firstLine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familiarity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knowledge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vocabulary.</w:t>
                            </w:r>
                          </w:p>
                        </w:tc>
                      </w:tr>
                    </w:tbl>
                    <w:p w14:paraId="4E9DD244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10930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="00A10930">
        <w:rPr>
          <w:rFonts w:ascii="Times New Roman" w:hAnsi="Times New Roman" w:cs="Times New Roman"/>
          <w:b w:val="0"/>
          <w:bCs w:val="0"/>
          <w:sz w:val="20"/>
          <w:szCs w:val="20"/>
        </w:rPr>
        <w:tab/>
      </w:r>
      <w:r>
        <w:rPr>
          <w:rFonts w:ascii="Times New Roman" w:hAnsi="Times New Roman" w:cs="Times New Roman"/>
          <w:b w:val="0"/>
          <w:bCs w:val="0"/>
          <w:noProof/>
          <w:position w:val="333"/>
          <w:sz w:val="20"/>
          <w:szCs w:val="20"/>
        </w:rPr>
        <mc:AlternateContent>
          <mc:Choice Requires="wps">
            <w:drawing>
              <wp:inline distT="0" distB="0" distL="0" distR="0" wp14:anchorId="4C2161D1" wp14:editId="37B269E4">
                <wp:extent cx="3077210" cy="2872740"/>
                <wp:effectExtent l="0" t="3810" r="0" b="0"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287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822"/>
                            </w:tblGrid>
                            <w:tr w:rsidR="00E94888" w14:paraId="0D5218D8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E12F65"/>
                                </w:tcPr>
                                <w:p w14:paraId="06B949D5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Personal,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Social and Emotional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Development</w:t>
                                  </w:r>
                                </w:p>
                              </w:tc>
                            </w:tr>
                            <w:tr w:rsidR="00E94888" w14:paraId="24C194E6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218FCD3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5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themselves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valuable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individual.</w:t>
                                  </w:r>
                                </w:p>
                              </w:tc>
                            </w:tr>
                            <w:tr w:rsidR="00E94888" w14:paraId="2F550640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3179F91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Build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constructive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respectful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relationships.</w:t>
                                  </w:r>
                                </w:p>
                              </w:tc>
                            </w:tr>
                            <w:tr w:rsidR="00E94888" w14:paraId="2DD721EE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6BDD8F8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Express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feelings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consider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feelings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others.</w:t>
                                  </w:r>
                                </w:p>
                              </w:tc>
                            </w:tr>
                            <w:tr w:rsidR="00E94888" w14:paraId="1BC4E49E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313D67D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resilience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perseverance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face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challenge.</w:t>
                                  </w:r>
                                </w:p>
                              </w:tc>
                            </w:tr>
                            <w:tr w:rsidR="00E94888" w14:paraId="2681652A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6B83488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Identify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moderate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feelings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socially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emotionally.</w:t>
                                  </w:r>
                                </w:p>
                              </w:tc>
                            </w:tr>
                            <w:tr w:rsidR="00E94888" w14:paraId="65C65919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87788"/>
                                    <w:right w:val="single" w:sz="8" w:space="0" w:color="6B6C6F"/>
                                  </w:tcBorders>
                                </w:tcPr>
                                <w:p w14:paraId="4D12D01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Think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perspectives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others.</w:t>
                                  </w:r>
                                </w:p>
                              </w:tc>
                            </w:tr>
                            <w:tr w:rsidR="00E94888" w14:paraId="3635DA97" w14:textId="77777777">
                              <w:trPr>
                                <w:trHeight w:val="559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8" w:space="0" w:color="E87788"/>
                                    <w:left w:val="single" w:sz="8" w:space="0" w:color="6B6C6F"/>
                                    <w:bottom w:val="single" w:sz="8" w:space="0" w:color="E03264"/>
                                    <w:right w:val="single" w:sz="8" w:space="0" w:color="6B6C6F"/>
                                  </w:tcBorders>
                                </w:tcPr>
                                <w:p w14:paraId="0555044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Manage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needs.</w:t>
                                  </w:r>
                                </w:p>
                                <w:p w14:paraId="2990E1DE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firstLine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Personal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hygiene</w:t>
                                  </w:r>
                                </w:p>
                              </w:tc>
                            </w:tr>
                            <w:tr w:rsidR="00E94888" w14:paraId="44358077" w14:textId="77777777">
                              <w:trPr>
                                <w:trHeight w:val="1509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8" w:space="0" w:color="E03264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4B0F9DA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20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Know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factors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support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overall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health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wellbeing:</w:t>
                                  </w:r>
                                </w:p>
                                <w:p w14:paraId="311F345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51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68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regular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physical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activity</w:t>
                                  </w:r>
                                </w:p>
                                <w:p w14:paraId="15276A9C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51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healthy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eating</w:t>
                                  </w:r>
                                </w:p>
                                <w:p w14:paraId="2431B25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51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toothbrushing</w:t>
                                  </w:r>
                                </w:p>
                                <w:p w14:paraId="2192D0D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51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sensible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‘screen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time’</w:t>
                                  </w:r>
                                </w:p>
                                <w:p w14:paraId="1863059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51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having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good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sleep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routine</w:t>
                                  </w:r>
                                </w:p>
                                <w:p w14:paraId="29DAA69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51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5" w:lineRule="exact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being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safe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pedestrian</w:t>
                                  </w:r>
                                </w:p>
                              </w:tc>
                            </w:tr>
                          </w:tbl>
                          <w:p w14:paraId="538E2301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2161D1" id="Text Box 37" o:spid="_x0000_s1040" type="#_x0000_t202" style="width:242.3pt;height:2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CBtQIAALQ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822"/>
                      </w:tblGrid>
                      <w:tr w:rsidR="00E94888" w14:paraId="0D5218D8" w14:textId="77777777">
                        <w:trPr>
                          <w:trHeight w:val="337"/>
                        </w:trPr>
                        <w:tc>
                          <w:tcPr>
                            <w:tcW w:w="4822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E12F65"/>
                          </w:tcPr>
                          <w:p w14:paraId="06B949D5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Personal,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Social and Emotional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Development</w:t>
                            </w:r>
                          </w:p>
                        </w:tc>
                      </w:tr>
                      <w:tr w:rsidR="00E94888" w14:paraId="24C194E6" w14:textId="77777777">
                        <w:trPr>
                          <w:trHeight w:val="320"/>
                        </w:trPr>
                        <w:tc>
                          <w:tcPr>
                            <w:tcW w:w="4822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218FCD3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themselves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valuable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individual.</w:t>
                            </w:r>
                          </w:p>
                        </w:tc>
                      </w:tr>
                      <w:tr w:rsidR="00E94888" w14:paraId="2F550640" w14:textId="77777777">
                        <w:trPr>
                          <w:trHeight w:val="320"/>
                        </w:trPr>
                        <w:tc>
                          <w:tcPr>
                            <w:tcW w:w="4822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3179F91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Build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constructive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respectful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relationships.</w:t>
                            </w:r>
                          </w:p>
                        </w:tc>
                      </w:tr>
                      <w:tr w:rsidR="00E94888" w14:paraId="2DD721EE" w14:textId="77777777">
                        <w:trPr>
                          <w:trHeight w:val="320"/>
                        </w:trPr>
                        <w:tc>
                          <w:tcPr>
                            <w:tcW w:w="4822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6BDD8F8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Express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feelings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consider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feelings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others.</w:t>
                            </w:r>
                          </w:p>
                        </w:tc>
                      </w:tr>
                      <w:tr w:rsidR="00E94888" w14:paraId="1BC4E49E" w14:textId="77777777">
                        <w:trPr>
                          <w:trHeight w:val="320"/>
                        </w:trPr>
                        <w:tc>
                          <w:tcPr>
                            <w:tcW w:w="4822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313D67D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resilience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perseverance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face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challenge.</w:t>
                            </w:r>
                          </w:p>
                        </w:tc>
                      </w:tr>
                      <w:tr w:rsidR="00E94888" w14:paraId="2681652A" w14:textId="77777777">
                        <w:trPr>
                          <w:trHeight w:val="320"/>
                        </w:trPr>
                        <w:tc>
                          <w:tcPr>
                            <w:tcW w:w="4822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6B83488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Identify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moderate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feelings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socially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emotionally.</w:t>
                            </w:r>
                          </w:p>
                        </w:tc>
                      </w:tr>
                      <w:tr w:rsidR="00E94888" w14:paraId="65C65919" w14:textId="77777777">
                        <w:trPr>
                          <w:trHeight w:val="320"/>
                        </w:trPr>
                        <w:tc>
                          <w:tcPr>
                            <w:tcW w:w="4822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87788"/>
                              <w:right w:val="single" w:sz="8" w:space="0" w:color="6B6C6F"/>
                            </w:tcBorders>
                          </w:tcPr>
                          <w:p w14:paraId="4D12D01A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Think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perspectives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others.</w:t>
                            </w:r>
                          </w:p>
                        </w:tc>
                      </w:tr>
                      <w:tr w:rsidR="00E94888" w14:paraId="3635DA97" w14:textId="77777777">
                        <w:trPr>
                          <w:trHeight w:val="559"/>
                        </w:trPr>
                        <w:tc>
                          <w:tcPr>
                            <w:tcW w:w="4822" w:type="dxa"/>
                            <w:tcBorders>
                              <w:top w:val="single" w:sz="8" w:space="0" w:color="E87788"/>
                              <w:left w:val="single" w:sz="8" w:space="0" w:color="6B6C6F"/>
                              <w:bottom w:val="single" w:sz="8" w:space="0" w:color="E03264"/>
                              <w:right w:val="single" w:sz="8" w:space="0" w:color="6B6C6F"/>
                            </w:tcBorders>
                          </w:tcPr>
                          <w:p w14:paraId="0555044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Manage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needs.</w:t>
                            </w:r>
                          </w:p>
                          <w:p w14:paraId="2990E1DE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firstLine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Personal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hygiene</w:t>
                            </w:r>
                          </w:p>
                        </w:tc>
                      </w:tr>
                      <w:tr w:rsidR="00E94888" w14:paraId="44358077" w14:textId="77777777">
                        <w:trPr>
                          <w:trHeight w:val="1509"/>
                        </w:trPr>
                        <w:tc>
                          <w:tcPr>
                            <w:tcW w:w="4822" w:type="dxa"/>
                            <w:tcBorders>
                              <w:top w:val="single" w:sz="8" w:space="0" w:color="E03264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4B0F9DA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20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factors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overall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health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wellbeing:</w:t>
                            </w:r>
                          </w:p>
                          <w:p w14:paraId="311F3455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51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68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regular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physical</w:t>
                            </w:r>
                            <w:r>
                              <w:rPr>
                                <w:color w:val="231F20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activity</w:t>
                            </w:r>
                          </w:p>
                          <w:p w14:paraId="15276A9C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51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healthy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eating</w:t>
                            </w:r>
                          </w:p>
                          <w:p w14:paraId="2431B253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51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toothbrushing</w:t>
                            </w:r>
                          </w:p>
                          <w:p w14:paraId="2192D0DA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51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sensible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‘screen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time’</w:t>
                            </w:r>
                          </w:p>
                          <w:p w14:paraId="1863059A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51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having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good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sleep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routine</w:t>
                            </w:r>
                          </w:p>
                          <w:p w14:paraId="29DAA696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51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5" w:lineRule="exact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pedestrian</w:t>
                            </w:r>
                          </w:p>
                        </w:tc>
                      </w:tr>
                    </w:tbl>
                    <w:p w14:paraId="538E2301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10930">
        <w:rPr>
          <w:rFonts w:ascii="Times New Roman" w:hAnsi="Times New Roman" w:cs="Times New Roman"/>
          <w:b w:val="0"/>
          <w:bCs w:val="0"/>
          <w:position w:val="333"/>
          <w:sz w:val="20"/>
          <w:szCs w:val="20"/>
        </w:rPr>
        <w:t xml:space="preserve"> </w:t>
      </w:r>
      <w:r w:rsidR="00A10930">
        <w:rPr>
          <w:rFonts w:ascii="Times New Roman" w:hAnsi="Times New Roman" w:cs="Times New Roman"/>
          <w:b w:val="0"/>
          <w:bCs w:val="0"/>
          <w:position w:val="333"/>
          <w:sz w:val="20"/>
          <w:szCs w:val="20"/>
        </w:rPr>
        <w:tab/>
      </w:r>
      <w:r>
        <w:rPr>
          <w:rFonts w:ascii="Times New Roman" w:hAnsi="Times New Roman" w:cs="Times New Roman"/>
          <w:b w:val="0"/>
          <w:bCs w:val="0"/>
          <w:noProof/>
          <w:position w:val="57"/>
          <w:sz w:val="20"/>
          <w:szCs w:val="20"/>
        </w:rPr>
        <mc:AlternateContent>
          <mc:Choice Requires="wps">
            <w:drawing>
              <wp:inline distT="0" distB="0" distL="0" distR="0" wp14:anchorId="529516EF" wp14:editId="3C9DB720">
                <wp:extent cx="3723640" cy="4624705"/>
                <wp:effectExtent l="4445" t="3810" r="0" b="635"/>
                <wp:docPr id="3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640" cy="462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839"/>
                            </w:tblGrid>
                            <w:tr w:rsidR="00E94888" w14:paraId="231DAA48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5839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F0C756"/>
                                </w:tcPr>
                                <w:p w14:paraId="6DD51899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Physical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Development</w:t>
                                  </w:r>
                                </w:p>
                              </w:tc>
                            </w:tr>
                            <w:tr w:rsidR="00E94888" w14:paraId="5A66BE1F" w14:textId="77777777">
                              <w:trPr>
                                <w:trHeight w:val="1679"/>
                              </w:trPr>
                              <w:tc>
                                <w:tcPr>
                                  <w:tcW w:w="5839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F2CC68"/>
                                    <w:right w:val="single" w:sz="8" w:space="0" w:color="6B6C6F"/>
                                  </w:tcBorders>
                                </w:tcPr>
                                <w:p w14:paraId="441A5A0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5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line="175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Revise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refine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fundamental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movement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skills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already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acquired:</w:t>
                                  </w:r>
                                </w:p>
                                <w:p w14:paraId="41FBCE0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50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rolling</w:t>
                                  </w:r>
                                </w:p>
                                <w:p w14:paraId="741AB69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50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crawling</w:t>
                                  </w:r>
                                </w:p>
                                <w:p w14:paraId="3FDB512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50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walking</w:t>
                                  </w:r>
                                </w:p>
                                <w:p w14:paraId="5BC491D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50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jumping</w:t>
                                  </w:r>
                                </w:p>
                                <w:p w14:paraId="1F1BD50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50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running</w:t>
                                  </w:r>
                                </w:p>
                                <w:p w14:paraId="09C9157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50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hopping</w:t>
                                  </w:r>
                                </w:p>
                                <w:p w14:paraId="024828A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50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skipping</w:t>
                                  </w:r>
                                </w:p>
                                <w:p w14:paraId="254B722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50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5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climbing</w:t>
                                  </w:r>
                                </w:p>
                              </w:tc>
                            </w:tr>
                            <w:tr w:rsidR="00E94888" w14:paraId="24C333BE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5839" w:type="dxa"/>
                                  <w:tcBorders>
                                    <w:top w:val="single" w:sz="8" w:space="0" w:color="F2CC68"/>
                                    <w:left w:val="single" w:sz="8" w:space="0" w:color="6B6C6F"/>
                                    <w:bottom w:val="single" w:sz="8" w:space="0" w:color="F2CC68"/>
                                    <w:right w:val="single" w:sz="8" w:space="0" w:color="6B6C6F"/>
                                  </w:tcBorders>
                                </w:tcPr>
                                <w:p w14:paraId="3298A37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4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Progress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towards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fluent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style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moving,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developing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control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grace.</w:t>
                                  </w:r>
                                </w:p>
                              </w:tc>
                            </w:tr>
                            <w:tr w:rsidR="00E94888" w14:paraId="1F4D073B" w14:textId="77777777">
                              <w:trPr>
                                <w:trHeight w:val="659"/>
                              </w:trPr>
                              <w:tc>
                                <w:tcPr>
                                  <w:tcW w:w="5839" w:type="dxa"/>
                                  <w:tcBorders>
                                    <w:top w:val="single" w:sz="8" w:space="0" w:color="F2CC68"/>
                                    <w:left w:val="single" w:sz="8" w:space="0" w:color="6B6C6F"/>
                                    <w:bottom w:val="single" w:sz="8" w:space="0" w:color="F2CC68"/>
                                    <w:right w:val="single" w:sz="8" w:space="0" w:color="6B6C6F"/>
                                  </w:tcBorders>
                                </w:tcPr>
                                <w:p w14:paraId="6FA4C60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2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Develop the overall body strength, co-ordination, balance and agility needed to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engage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successfully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future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physical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education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sessions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physical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disciplines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dance,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gymnastics,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sport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swimming.</w:t>
                                  </w:r>
                                </w:p>
                              </w:tc>
                            </w:tr>
                            <w:tr w:rsidR="00E94888" w14:paraId="51C4FF0E" w14:textId="77777777">
                              <w:trPr>
                                <w:trHeight w:val="659"/>
                              </w:trPr>
                              <w:tc>
                                <w:tcPr>
                                  <w:tcW w:w="5839" w:type="dxa"/>
                                  <w:tcBorders>
                                    <w:top w:val="single" w:sz="8" w:space="0" w:color="F2CC68"/>
                                    <w:left w:val="single" w:sz="8" w:space="0" w:color="6B6C6F"/>
                                    <w:bottom w:val="single" w:sz="8" w:space="0" w:color="F2CC68"/>
                                    <w:right w:val="single" w:sz="8" w:space="0" w:color="6B6C6F"/>
                                  </w:tcBorders>
                                </w:tcPr>
                                <w:p w14:paraId="691B2771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218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small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motor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skills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tools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competently,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safely and confidently. Suggested tools: pencils for drawing and writing,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paintbrushes,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scissors,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knives,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forks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spoons.</w:t>
                                  </w:r>
                                </w:p>
                              </w:tc>
                            </w:tr>
                            <w:tr w:rsidR="00E94888" w14:paraId="6DE6CD43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5839" w:type="dxa"/>
                                  <w:tcBorders>
                                    <w:top w:val="single" w:sz="8" w:space="0" w:color="F2CC68"/>
                                    <w:left w:val="single" w:sz="8" w:space="0" w:color="6B6C6F"/>
                                    <w:bottom w:val="single" w:sz="8" w:space="0" w:color="F2CC68"/>
                                    <w:right w:val="single" w:sz="8" w:space="0" w:color="6B6C6F"/>
                                  </w:tcBorders>
                                </w:tcPr>
                                <w:p w14:paraId="0D79903C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line="175" w:lineRule="exact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core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muscle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strength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achieve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good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posture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sitting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table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</w:p>
                                <w:p w14:paraId="0B9F009A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5" w:lineRule="exact"/>
                                    <w:ind w:firstLine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sitting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floor.</w:t>
                                  </w:r>
                                </w:p>
                              </w:tc>
                            </w:tr>
                            <w:tr w:rsidR="00E94888" w14:paraId="004A2026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5839" w:type="dxa"/>
                                  <w:tcBorders>
                                    <w:top w:val="single" w:sz="8" w:space="0" w:color="F2CC68"/>
                                    <w:left w:val="single" w:sz="8" w:space="0" w:color="6B6C6F"/>
                                    <w:bottom w:val="single" w:sz="8" w:space="0" w:color="F2CC68"/>
                                    <w:right w:val="single" w:sz="8" w:space="0" w:color="6B6C6F"/>
                                  </w:tcBorders>
                                </w:tcPr>
                                <w:p w14:paraId="4A5D81D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Combine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movements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ease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fluency.</w:t>
                                  </w:r>
                                </w:p>
                              </w:tc>
                            </w:tr>
                            <w:tr w:rsidR="00E94888" w14:paraId="16FAB503" w14:textId="77777777">
                              <w:trPr>
                                <w:trHeight w:val="715"/>
                              </w:trPr>
                              <w:tc>
                                <w:tcPr>
                                  <w:tcW w:w="5839" w:type="dxa"/>
                                  <w:tcBorders>
                                    <w:top w:val="single" w:sz="8" w:space="0" w:color="F2CC68"/>
                                    <w:left w:val="single" w:sz="8" w:space="0" w:color="6B6C6F"/>
                                    <w:bottom w:val="single" w:sz="8" w:space="0" w:color="F2CC68"/>
                                    <w:right w:val="single" w:sz="8" w:space="0" w:color="6B6C6F"/>
                                  </w:tcBorders>
                                </w:tcPr>
                                <w:p w14:paraId="36BFF08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line="175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Confidently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safely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large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small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apparatus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indoors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</w:p>
                                <w:p w14:paraId="7C7B30A6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5" w:lineRule="exact"/>
                                    <w:ind w:firstLine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outside,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alone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group.</w:t>
                                  </w:r>
                                </w:p>
                                <w:p w14:paraId="1D06551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overall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body-strength,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balance,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co-ordination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agility.</w:t>
                                  </w:r>
                                </w:p>
                              </w:tc>
                            </w:tr>
                            <w:tr w:rsidR="00E94888" w14:paraId="62564E70" w14:textId="77777777">
                              <w:trPr>
                                <w:trHeight w:val="885"/>
                              </w:trPr>
                              <w:tc>
                                <w:tcPr>
                                  <w:tcW w:w="5839" w:type="dxa"/>
                                  <w:tcBorders>
                                    <w:top w:val="single" w:sz="8" w:space="0" w:color="F2CC68"/>
                                    <w:left w:val="single" w:sz="8" w:space="0" w:color="6B6C6F"/>
                                    <w:bottom w:val="single" w:sz="8" w:space="0" w:color="F2CC68"/>
                                    <w:right w:val="single" w:sz="8" w:space="0" w:color="6B6C6F"/>
                                  </w:tcBorders>
                                </w:tcPr>
                                <w:p w14:paraId="2AFEF84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line="175" w:lineRule="exact"/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Further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refine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ball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skills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including: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throwing,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  <w:szCs w:val="15"/>
                                    </w:rPr>
                                    <w:t>catching,</w:t>
                                  </w:r>
                                </w:p>
                                <w:p w14:paraId="12877A83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5" w:lineRule="exact"/>
                                    <w:ind w:firstLine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kicking,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passing,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batting,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aiming.</w:t>
                                  </w:r>
                                </w:p>
                                <w:p w14:paraId="7273A85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 w:line="175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confidence,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competence,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precision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accuracy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engaging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</w:p>
                                <w:p w14:paraId="5A0DE6A6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5" w:lineRule="exact"/>
                                    <w:ind w:firstLine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activities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involve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ball.</w:t>
                                  </w:r>
                                </w:p>
                              </w:tc>
                            </w:tr>
                            <w:tr w:rsidR="00E94888" w14:paraId="7A8C41BD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5839" w:type="dxa"/>
                                  <w:tcBorders>
                                    <w:top w:val="single" w:sz="8" w:space="0" w:color="F2CC68"/>
                                    <w:left w:val="single" w:sz="8" w:space="0" w:color="6B6C6F"/>
                                    <w:bottom w:val="single" w:sz="8" w:space="0" w:color="F2CC68"/>
                                    <w:right w:val="single" w:sz="8" w:space="0" w:color="6B6C6F"/>
                                  </w:tcBorders>
                                </w:tcPr>
                                <w:p w14:paraId="240BFA4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foundations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handwriting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style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fast,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accurate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efficient.</w:t>
                                  </w:r>
                                </w:p>
                              </w:tc>
                            </w:tr>
                            <w:tr w:rsidR="00E94888" w14:paraId="3AE910B4" w14:textId="77777777">
                              <w:trPr>
                                <w:trHeight w:val="659"/>
                              </w:trPr>
                              <w:tc>
                                <w:tcPr>
                                  <w:tcW w:w="5839" w:type="dxa"/>
                                  <w:tcBorders>
                                    <w:top w:val="single" w:sz="8" w:space="0" w:color="F2CC68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71C2DD5A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line="175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Further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skills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need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manage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school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day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successfully:</w:t>
                                  </w:r>
                                </w:p>
                                <w:p w14:paraId="5BB2C2E6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41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0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lining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queuing</w:t>
                                  </w:r>
                                </w:p>
                                <w:p w14:paraId="73EBDF7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1"/>
                                      <w:numId w:val="41"/>
                                    </w:numPr>
                                    <w:tabs>
                                      <w:tab w:val="left" w:pos="353"/>
                                    </w:tabs>
                                    <w:kinsoku w:val="0"/>
                                    <w:overflowPunct w:val="0"/>
                                    <w:spacing w:before="0" w:line="175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mealtimes</w:t>
                                  </w:r>
                                </w:p>
                              </w:tc>
                            </w:tr>
                          </w:tbl>
                          <w:p w14:paraId="1A32AB06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9516EF" id="Text Box 38" o:spid="_x0000_s1041" type="#_x0000_t202" style="width:293.2pt;height:36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0kq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839"/>
                      </w:tblGrid>
                      <w:tr w:rsidR="00E94888" w14:paraId="231DAA48" w14:textId="77777777">
                        <w:trPr>
                          <w:trHeight w:val="337"/>
                        </w:trPr>
                        <w:tc>
                          <w:tcPr>
                            <w:tcW w:w="5839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F0C756"/>
                          </w:tcPr>
                          <w:p w14:paraId="6DD51899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Physical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Development</w:t>
                            </w:r>
                          </w:p>
                        </w:tc>
                      </w:tr>
                      <w:tr w:rsidR="00E94888" w14:paraId="5A66BE1F" w14:textId="77777777">
                        <w:trPr>
                          <w:trHeight w:val="1679"/>
                        </w:trPr>
                        <w:tc>
                          <w:tcPr>
                            <w:tcW w:w="5839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F2CC68"/>
                              <w:right w:val="single" w:sz="8" w:space="0" w:color="6B6C6F"/>
                            </w:tcBorders>
                          </w:tcPr>
                          <w:p w14:paraId="441A5A0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line="175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Revise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refine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fundamental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movement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skills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already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acquired:</w:t>
                            </w:r>
                          </w:p>
                          <w:p w14:paraId="41FBCE00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50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rolling</w:t>
                            </w:r>
                          </w:p>
                          <w:p w14:paraId="741AB694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50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crawling</w:t>
                            </w:r>
                          </w:p>
                          <w:p w14:paraId="3FDB5123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50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walking</w:t>
                            </w:r>
                          </w:p>
                          <w:p w14:paraId="5BC491D7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50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jumping</w:t>
                            </w:r>
                          </w:p>
                          <w:p w14:paraId="1F1BD50D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50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running</w:t>
                            </w:r>
                          </w:p>
                          <w:p w14:paraId="09C91570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50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hopping</w:t>
                            </w:r>
                          </w:p>
                          <w:p w14:paraId="024828A2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50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skipping</w:t>
                            </w:r>
                          </w:p>
                          <w:p w14:paraId="254B7225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50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5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climbing</w:t>
                            </w:r>
                          </w:p>
                        </w:tc>
                      </w:tr>
                      <w:tr w:rsidR="00E94888" w14:paraId="24C333BE" w14:textId="77777777">
                        <w:trPr>
                          <w:trHeight w:val="320"/>
                        </w:trPr>
                        <w:tc>
                          <w:tcPr>
                            <w:tcW w:w="5839" w:type="dxa"/>
                            <w:tcBorders>
                              <w:top w:val="single" w:sz="8" w:space="0" w:color="F2CC68"/>
                              <w:left w:val="single" w:sz="8" w:space="0" w:color="6B6C6F"/>
                              <w:bottom w:val="single" w:sz="8" w:space="0" w:color="F2CC68"/>
                              <w:right w:val="single" w:sz="8" w:space="0" w:color="6B6C6F"/>
                            </w:tcBorders>
                          </w:tcPr>
                          <w:p w14:paraId="3298A37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Progress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towards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fluent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style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moving,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developing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control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grace.</w:t>
                            </w:r>
                          </w:p>
                        </w:tc>
                      </w:tr>
                      <w:tr w:rsidR="00E94888" w14:paraId="1F4D073B" w14:textId="77777777">
                        <w:trPr>
                          <w:trHeight w:val="659"/>
                        </w:trPr>
                        <w:tc>
                          <w:tcPr>
                            <w:tcW w:w="5839" w:type="dxa"/>
                            <w:tcBorders>
                              <w:top w:val="single" w:sz="8" w:space="0" w:color="F2CC68"/>
                              <w:left w:val="single" w:sz="8" w:space="0" w:color="6B6C6F"/>
                              <w:bottom w:val="single" w:sz="8" w:space="0" w:color="F2CC68"/>
                              <w:right w:val="single" w:sz="8" w:space="0" w:color="6B6C6F"/>
                            </w:tcBorders>
                          </w:tcPr>
                          <w:p w14:paraId="6FA4C60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2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Develop the overall body strength, co-ordination, balance and agility needed to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engage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successfully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future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physical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education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sessions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physical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disciplines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dance,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gymnastics,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sport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swimming.</w:t>
                            </w:r>
                          </w:p>
                        </w:tc>
                      </w:tr>
                      <w:tr w:rsidR="00E94888" w14:paraId="51C4FF0E" w14:textId="77777777">
                        <w:trPr>
                          <w:trHeight w:val="659"/>
                        </w:trPr>
                        <w:tc>
                          <w:tcPr>
                            <w:tcW w:w="5839" w:type="dxa"/>
                            <w:tcBorders>
                              <w:top w:val="single" w:sz="8" w:space="0" w:color="F2CC68"/>
                              <w:left w:val="single" w:sz="8" w:space="0" w:color="6B6C6F"/>
                              <w:bottom w:val="single" w:sz="8" w:space="0" w:color="F2CC68"/>
                              <w:right w:val="single" w:sz="8" w:space="0" w:color="6B6C6F"/>
                            </w:tcBorders>
                          </w:tcPr>
                          <w:p w14:paraId="691B2771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218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motor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skills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tools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competently,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safely and confidently. Suggested tools: pencils for drawing and writing,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paintbrushes,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scissors,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knives,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forks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spoons.</w:t>
                            </w:r>
                          </w:p>
                        </w:tc>
                      </w:tr>
                      <w:tr w:rsidR="00E94888" w14:paraId="6DE6CD43" w14:textId="77777777">
                        <w:trPr>
                          <w:trHeight w:val="489"/>
                        </w:trPr>
                        <w:tc>
                          <w:tcPr>
                            <w:tcW w:w="5839" w:type="dxa"/>
                            <w:tcBorders>
                              <w:top w:val="single" w:sz="8" w:space="0" w:color="F2CC68"/>
                              <w:left w:val="single" w:sz="8" w:space="0" w:color="6B6C6F"/>
                              <w:bottom w:val="single" w:sz="8" w:space="0" w:color="F2CC68"/>
                              <w:right w:val="single" w:sz="8" w:space="0" w:color="6B6C6F"/>
                            </w:tcBorders>
                          </w:tcPr>
                          <w:p w14:paraId="0D79903C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line="175" w:lineRule="exact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core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muscle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strength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achieve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good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posture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sitting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table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or</w:t>
                            </w:r>
                          </w:p>
                          <w:p w14:paraId="0B9F009A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5" w:lineRule="exact"/>
                              <w:ind w:firstLine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sitting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floor.</w:t>
                            </w:r>
                          </w:p>
                        </w:tc>
                      </w:tr>
                      <w:tr w:rsidR="00E94888" w14:paraId="004A2026" w14:textId="77777777">
                        <w:trPr>
                          <w:trHeight w:val="320"/>
                        </w:trPr>
                        <w:tc>
                          <w:tcPr>
                            <w:tcW w:w="5839" w:type="dxa"/>
                            <w:tcBorders>
                              <w:top w:val="single" w:sz="8" w:space="0" w:color="F2CC68"/>
                              <w:left w:val="single" w:sz="8" w:space="0" w:color="6B6C6F"/>
                              <w:bottom w:val="single" w:sz="8" w:space="0" w:color="F2CC68"/>
                              <w:right w:val="single" w:sz="8" w:space="0" w:color="6B6C6F"/>
                            </w:tcBorders>
                          </w:tcPr>
                          <w:p w14:paraId="4A5D81D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Combine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movements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ease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fluency.</w:t>
                            </w:r>
                          </w:p>
                        </w:tc>
                      </w:tr>
                      <w:tr w:rsidR="00E94888" w14:paraId="16FAB503" w14:textId="77777777">
                        <w:trPr>
                          <w:trHeight w:val="715"/>
                        </w:trPr>
                        <w:tc>
                          <w:tcPr>
                            <w:tcW w:w="5839" w:type="dxa"/>
                            <w:tcBorders>
                              <w:top w:val="single" w:sz="8" w:space="0" w:color="F2CC68"/>
                              <w:left w:val="single" w:sz="8" w:space="0" w:color="6B6C6F"/>
                              <w:bottom w:val="single" w:sz="8" w:space="0" w:color="F2CC68"/>
                              <w:right w:val="single" w:sz="8" w:space="0" w:color="6B6C6F"/>
                            </w:tcBorders>
                          </w:tcPr>
                          <w:p w14:paraId="36BFF08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line="175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Confidently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safely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large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apparatus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indoors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</w:p>
                          <w:p w14:paraId="7C7B30A6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5" w:lineRule="exact"/>
                              <w:ind w:firstLine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outside,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alone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group.</w:t>
                            </w:r>
                          </w:p>
                          <w:p w14:paraId="1D06551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overall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body-strength,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balance,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co-ordination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agility.</w:t>
                            </w:r>
                          </w:p>
                        </w:tc>
                      </w:tr>
                      <w:tr w:rsidR="00E94888" w14:paraId="62564E70" w14:textId="77777777">
                        <w:trPr>
                          <w:trHeight w:val="885"/>
                        </w:trPr>
                        <w:tc>
                          <w:tcPr>
                            <w:tcW w:w="5839" w:type="dxa"/>
                            <w:tcBorders>
                              <w:top w:val="single" w:sz="8" w:space="0" w:color="F2CC68"/>
                              <w:left w:val="single" w:sz="8" w:space="0" w:color="6B6C6F"/>
                              <w:bottom w:val="single" w:sz="8" w:space="0" w:color="F2CC68"/>
                              <w:right w:val="single" w:sz="8" w:space="0" w:color="6B6C6F"/>
                            </w:tcBorders>
                          </w:tcPr>
                          <w:p w14:paraId="2AFEF84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line="175" w:lineRule="exact"/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Further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refine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ball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skills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including: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throwing,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  <w:szCs w:val="15"/>
                              </w:rPr>
                              <w:t>catching,</w:t>
                            </w:r>
                          </w:p>
                          <w:p w14:paraId="12877A83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5" w:lineRule="exact"/>
                              <w:ind w:firstLine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kicking,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passing,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batting,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aiming.</w:t>
                            </w:r>
                          </w:p>
                          <w:p w14:paraId="7273A856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 w:line="175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confidence,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competence,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precision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accuracy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engaging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</w:p>
                          <w:p w14:paraId="5A0DE6A6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5" w:lineRule="exact"/>
                              <w:ind w:firstLine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involve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ball.</w:t>
                            </w:r>
                          </w:p>
                        </w:tc>
                      </w:tr>
                      <w:tr w:rsidR="00E94888" w14:paraId="7A8C41BD" w14:textId="77777777">
                        <w:trPr>
                          <w:trHeight w:val="320"/>
                        </w:trPr>
                        <w:tc>
                          <w:tcPr>
                            <w:tcW w:w="5839" w:type="dxa"/>
                            <w:tcBorders>
                              <w:top w:val="single" w:sz="8" w:space="0" w:color="F2CC68"/>
                              <w:left w:val="single" w:sz="8" w:space="0" w:color="6B6C6F"/>
                              <w:bottom w:val="single" w:sz="8" w:space="0" w:color="F2CC68"/>
                              <w:right w:val="single" w:sz="8" w:space="0" w:color="6B6C6F"/>
                            </w:tcBorders>
                          </w:tcPr>
                          <w:p w14:paraId="240BFA4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foundations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handwriting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style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fast,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accurate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efficient.</w:t>
                            </w:r>
                          </w:p>
                        </w:tc>
                      </w:tr>
                      <w:tr w:rsidR="00E94888" w14:paraId="3AE910B4" w14:textId="77777777">
                        <w:trPr>
                          <w:trHeight w:val="659"/>
                        </w:trPr>
                        <w:tc>
                          <w:tcPr>
                            <w:tcW w:w="5839" w:type="dxa"/>
                            <w:tcBorders>
                              <w:top w:val="single" w:sz="8" w:space="0" w:color="F2CC68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71C2DD5A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line="175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Further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skills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manage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school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day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successfully:</w:t>
                            </w:r>
                          </w:p>
                          <w:p w14:paraId="5BB2C2E6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41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0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lining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queuing</w:t>
                            </w:r>
                          </w:p>
                          <w:p w14:paraId="73EBDF79" w14:textId="77777777" w:rsidR="00E94888" w:rsidRDefault="00A10930">
                            <w:pPr>
                              <w:pStyle w:val="TableParagraph"/>
                              <w:numPr>
                                <w:ilvl w:val="1"/>
                                <w:numId w:val="41"/>
                              </w:numPr>
                              <w:tabs>
                                <w:tab w:val="left" w:pos="353"/>
                              </w:tabs>
                              <w:kinsoku w:val="0"/>
                              <w:overflowPunct w:val="0"/>
                              <w:spacing w:before="0" w:line="175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mealtimes</w:t>
                            </w:r>
                          </w:p>
                        </w:tc>
                      </w:tr>
                    </w:tbl>
                    <w:p w14:paraId="1A32AB06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29D62E9" w14:textId="77777777" w:rsidR="00E94888" w:rsidRDefault="00E94888">
      <w:pPr>
        <w:pStyle w:val="BodyText"/>
        <w:tabs>
          <w:tab w:val="left" w:pos="4850"/>
          <w:tab w:val="left" w:pos="9927"/>
        </w:tabs>
        <w:kinsoku w:val="0"/>
        <w:overflowPunct w:val="0"/>
        <w:ind w:left="106"/>
        <w:rPr>
          <w:rFonts w:ascii="Times New Roman" w:hAnsi="Times New Roman" w:cs="Times New Roman"/>
          <w:b w:val="0"/>
          <w:bCs w:val="0"/>
          <w:position w:val="57"/>
          <w:sz w:val="20"/>
          <w:szCs w:val="20"/>
        </w:rPr>
        <w:sectPr w:rsidR="00E94888">
          <w:headerReference w:type="default" r:id="rId16"/>
          <w:footerReference w:type="default" r:id="rId17"/>
          <w:pgSz w:w="16840" w:h="11910" w:orient="landscape"/>
          <w:pgMar w:top="1000" w:right="400" w:bottom="1180" w:left="460" w:header="407" w:footer="990" w:gutter="0"/>
          <w:cols w:space="720"/>
          <w:noEndnote/>
        </w:sectPr>
      </w:pPr>
    </w:p>
    <w:p w14:paraId="3AE83E1D" w14:textId="77777777" w:rsidR="00A10930" w:rsidRDefault="003A3AFE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b w:val="0"/>
          <w:bCs w:val="0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09871A79" wp14:editId="1F0F5140">
                <wp:simplePos x="0" y="0"/>
                <wp:positionH relativeFrom="page">
                  <wp:posOffset>360045</wp:posOffset>
                </wp:positionH>
                <wp:positionV relativeFrom="page">
                  <wp:posOffset>744220</wp:posOffset>
                </wp:positionV>
                <wp:extent cx="2783205" cy="3365500"/>
                <wp:effectExtent l="0" t="0" r="0" b="0"/>
                <wp:wrapNone/>
                <wp:docPr id="3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336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59"/>
                            </w:tblGrid>
                            <w:tr w:rsidR="00E94888" w14:paraId="6D0A133D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4359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8CC74D"/>
                                </w:tcPr>
                                <w:p w14:paraId="3EC37FC9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Literacy</w:t>
                                  </w:r>
                                </w:p>
                              </w:tc>
                            </w:tr>
                            <w:tr w:rsidR="00E94888" w14:paraId="74D84741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359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36910778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individual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letters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saying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them.</w:t>
                                  </w:r>
                                </w:p>
                              </w:tc>
                            </w:tr>
                            <w:tr w:rsidR="00E94888" w14:paraId="34503BEA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359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28327F7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196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Blend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words,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short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made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known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letter-sound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correspondences.</w:t>
                                  </w:r>
                                </w:p>
                              </w:tc>
                            </w:tr>
                            <w:tr w:rsidR="00E94888" w14:paraId="6A99DA1E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359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0517516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14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letter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groups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each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represent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say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them.</w:t>
                                  </w:r>
                                </w:p>
                              </w:tc>
                            </w:tr>
                            <w:tr w:rsidR="00E94888" w14:paraId="72FF1DEC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359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2B518F9C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573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few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common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exception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matched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school’s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phonic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programme.</w:t>
                                  </w:r>
                                </w:p>
                              </w:tc>
                            </w:tr>
                            <w:tr w:rsidR="00E94888" w14:paraId="6F4FF69E" w14:textId="77777777">
                              <w:trPr>
                                <w:trHeight w:val="659"/>
                              </w:trPr>
                              <w:tc>
                                <w:tcPr>
                                  <w:tcW w:w="4359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402BE72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477"/>
                                    <w:jc w:val="both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phrases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sentences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made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 xml:space="preserve">with known letter–sound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correspondences and, where</w:t>
                                  </w:r>
                                  <w:r>
                                    <w:rPr>
                                      <w:color w:val="231F20"/>
                                      <w:spacing w:val="-3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necessary,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few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exception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words.</w:t>
                                  </w:r>
                                </w:p>
                              </w:tc>
                            </w:tr>
                            <w:tr w:rsidR="00E94888" w14:paraId="61B602D3" w14:textId="77777777">
                              <w:trPr>
                                <w:trHeight w:val="659"/>
                              </w:trPr>
                              <w:tc>
                                <w:tcPr>
                                  <w:tcW w:w="4359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69B50CB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454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 xml:space="preserve">Re-read these books to build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up their confidence in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word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reading,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fluency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enjoyment.</w:t>
                                  </w:r>
                                </w:p>
                              </w:tc>
                            </w:tr>
                            <w:tr w:rsidR="00E94888" w14:paraId="2DBA4C6F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359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1E974EE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Form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lower-case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capital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letters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correctly.</w:t>
                                  </w:r>
                                </w:p>
                              </w:tc>
                            </w:tr>
                            <w:tr w:rsidR="00E94888" w14:paraId="766864E8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359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5F12FC5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295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Spell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identifying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writing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letter/s.</w:t>
                                  </w:r>
                                </w:p>
                              </w:tc>
                            </w:tr>
                            <w:tr w:rsidR="00E94888" w14:paraId="37734958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359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ADD582"/>
                                    <w:right w:val="single" w:sz="8" w:space="0" w:color="6B6C6F"/>
                                  </w:tcBorders>
                                </w:tcPr>
                                <w:p w14:paraId="1DF4126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255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Write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short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sentences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known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letter-sound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correspondences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capital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letter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full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stop.</w:t>
                                  </w:r>
                                </w:p>
                              </w:tc>
                            </w:tr>
                            <w:tr w:rsidR="00E94888" w14:paraId="6EAE0960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359" w:type="dxa"/>
                                  <w:tcBorders>
                                    <w:top w:val="single" w:sz="8" w:space="0" w:color="ADD582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5CD190D4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Re-read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written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check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makes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sense.</w:t>
                                  </w:r>
                                </w:p>
                              </w:tc>
                            </w:tr>
                          </w:tbl>
                          <w:p w14:paraId="25AAAB73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71A79" id="Text Box 43" o:spid="_x0000_s1042" type="#_x0000_t202" style="position:absolute;margin-left:28.35pt;margin-top:58.6pt;width:219.15pt;height:26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meYtwIAALQ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59"/>
                      </w:tblGrid>
                      <w:tr w:rsidR="00E94888" w14:paraId="6D0A133D" w14:textId="77777777">
                        <w:trPr>
                          <w:trHeight w:val="337"/>
                        </w:trPr>
                        <w:tc>
                          <w:tcPr>
                            <w:tcW w:w="4359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8CC74D"/>
                          </w:tcPr>
                          <w:p w14:paraId="3EC37FC9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Literacy</w:t>
                            </w:r>
                          </w:p>
                        </w:tc>
                      </w:tr>
                      <w:tr w:rsidR="00E94888" w14:paraId="74D84741" w14:textId="77777777">
                        <w:trPr>
                          <w:trHeight w:val="320"/>
                        </w:trPr>
                        <w:tc>
                          <w:tcPr>
                            <w:tcW w:w="4359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36910778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individual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letters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saying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them.</w:t>
                            </w:r>
                          </w:p>
                        </w:tc>
                      </w:tr>
                      <w:tr w:rsidR="00E94888" w14:paraId="34503BEA" w14:textId="77777777">
                        <w:trPr>
                          <w:trHeight w:val="489"/>
                        </w:trPr>
                        <w:tc>
                          <w:tcPr>
                            <w:tcW w:w="4359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28327F7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196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Blend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into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words,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short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made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known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letter-sound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correspondences.</w:t>
                            </w:r>
                          </w:p>
                        </w:tc>
                      </w:tr>
                      <w:tr w:rsidR="00E94888" w14:paraId="6A99DA1E" w14:textId="77777777">
                        <w:trPr>
                          <w:trHeight w:val="489"/>
                        </w:trPr>
                        <w:tc>
                          <w:tcPr>
                            <w:tcW w:w="4359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0517516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14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letter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groups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represent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say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them.</w:t>
                            </w:r>
                          </w:p>
                        </w:tc>
                      </w:tr>
                      <w:tr w:rsidR="00E94888" w14:paraId="72FF1DEC" w14:textId="77777777">
                        <w:trPr>
                          <w:trHeight w:val="489"/>
                        </w:trPr>
                        <w:tc>
                          <w:tcPr>
                            <w:tcW w:w="4359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2B518F9C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573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few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common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exception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matched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school’s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phonic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programme.</w:t>
                            </w:r>
                          </w:p>
                        </w:tc>
                      </w:tr>
                      <w:tr w:rsidR="00E94888" w14:paraId="6F4FF69E" w14:textId="77777777">
                        <w:trPr>
                          <w:trHeight w:val="659"/>
                        </w:trPr>
                        <w:tc>
                          <w:tcPr>
                            <w:tcW w:w="4359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402BE729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477"/>
                              <w:jc w:val="both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phrases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sentences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made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 xml:space="preserve">with known letter–sound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correspondences and, where</w:t>
                            </w:r>
                            <w:r>
                              <w:rPr>
                                <w:color w:val="231F20"/>
                                <w:spacing w:val="-3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necessary,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few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exception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words.</w:t>
                            </w:r>
                          </w:p>
                        </w:tc>
                      </w:tr>
                      <w:tr w:rsidR="00E94888" w14:paraId="61B602D3" w14:textId="77777777">
                        <w:trPr>
                          <w:trHeight w:val="659"/>
                        </w:trPr>
                        <w:tc>
                          <w:tcPr>
                            <w:tcW w:w="4359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69B50CB9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454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 xml:space="preserve">Re-read these books to build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up their confidence in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word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reading,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fluency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enjoyment.</w:t>
                            </w:r>
                          </w:p>
                        </w:tc>
                      </w:tr>
                      <w:tr w:rsidR="00E94888" w14:paraId="2DBA4C6F" w14:textId="77777777">
                        <w:trPr>
                          <w:trHeight w:val="320"/>
                        </w:trPr>
                        <w:tc>
                          <w:tcPr>
                            <w:tcW w:w="4359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1E974EE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lower-case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capital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letters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correctly.</w:t>
                            </w:r>
                          </w:p>
                        </w:tc>
                      </w:tr>
                      <w:tr w:rsidR="00E94888" w14:paraId="766864E8" w14:textId="77777777">
                        <w:trPr>
                          <w:trHeight w:val="489"/>
                        </w:trPr>
                        <w:tc>
                          <w:tcPr>
                            <w:tcW w:w="4359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5F12FC5D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295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Spell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identifying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then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writing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letter/s.</w:t>
                            </w:r>
                          </w:p>
                        </w:tc>
                      </w:tr>
                      <w:tr w:rsidR="00E94888" w14:paraId="37734958" w14:textId="77777777">
                        <w:trPr>
                          <w:trHeight w:val="489"/>
                        </w:trPr>
                        <w:tc>
                          <w:tcPr>
                            <w:tcW w:w="4359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ADD582"/>
                              <w:right w:val="single" w:sz="8" w:space="0" w:color="6B6C6F"/>
                            </w:tcBorders>
                          </w:tcPr>
                          <w:p w14:paraId="1DF4126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255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short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sentences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known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letter-sound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correspondences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capital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letter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full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stop.</w:t>
                            </w:r>
                          </w:p>
                        </w:tc>
                      </w:tr>
                      <w:tr w:rsidR="00E94888" w14:paraId="6EAE0960" w14:textId="77777777">
                        <w:trPr>
                          <w:trHeight w:val="320"/>
                        </w:trPr>
                        <w:tc>
                          <w:tcPr>
                            <w:tcW w:w="4359" w:type="dxa"/>
                            <w:tcBorders>
                              <w:top w:val="single" w:sz="8" w:space="0" w:color="ADD582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5CD190D4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Re-read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written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check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makes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sense.</w:t>
                            </w:r>
                          </w:p>
                        </w:tc>
                      </w:tr>
                    </w:tbl>
                    <w:p w14:paraId="25AAAB73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29ACCE0E" wp14:editId="6569C5B3">
                <wp:simplePos x="0" y="0"/>
                <wp:positionH relativeFrom="page">
                  <wp:posOffset>3336290</wp:posOffset>
                </wp:positionH>
                <wp:positionV relativeFrom="page">
                  <wp:posOffset>744220</wp:posOffset>
                </wp:positionV>
                <wp:extent cx="2747645" cy="3474720"/>
                <wp:effectExtent l="0" t="0" r="0" b="0"/>
                <wp:wrapNone/>
                <wp:docPr id="3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02"/>
                            </w:tblGrid>
                            <w:tr w:rsidR="00E94888" w14:paraId="1AD5B376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4302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F5822A"/>
                                </w:tcPr>
                                <w:p w14:paraId="7E36E3FF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Mathematics</w:t>
                                  </w:r>
                                </w:p>
                              </w:tc>
                            </w:tr>
                            <w:tr w:rsidR="00E94888" w14:paraId="5E018B39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302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1352793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Count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objects,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actions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sounds.</w:t>
                                  </w:r>
                                </w:p>
                              </w:tc>
                            </w:tr>
                            <w:tr w:rsidR="00E94888" w14:paraId="47D0754E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30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7C46EBC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Subitise.</w:t>
                                  </w:r>
                                </w:p>
                              </w:tc>
                            </w:tr>
                            <w:tr w:rsidR="00E94888" w14:paraId="2C8383A4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30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233111C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685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Link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symbol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(numeral)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cardinal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value.</w:t>
                                  </w:r>
                                </w:p>
                              </w:tc>
                            </w:tr>
                            <w:tr w:rsidR="00E94888" w14:paraId="4B302D52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30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4C5DF29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Count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beyond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ten.</w:t>
                                  </w:r>
                                </w:p>
                              </w:tc>
                            </w:tr>
                            <w:tr w:rsidR="00E94888" w14:paraId="5EB5596E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30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124791E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Compare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numbers.</w:t>
                                  </w:r>
                                </w:p>
                              </w:tc>
                            </w:tr>
                            <w:tr w:rsidR="00E94888" w14:paraId="784C6C54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30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6E34BD3B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212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‘one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than/one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less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than’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relationship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consecutive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numbers.</w:t>
                                  </w:r>
                                </w:p>
                              </w:tc>
                            </w:tr>
                            <w:tr w:rsidR="00E94888" w14:paraId="30F0CB90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30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26E4C1F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composition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E94888" w14:paraId="366D55AA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30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20BE0FB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51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Automatically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recall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bonds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0-5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E94888" w14:paraId="082875AE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30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1B7C3C78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79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Select,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rotate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manipulate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shapes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spatial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reasoning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skills.</w:t>
                                  </w:r>
                                </w:p>
                              </w:tc>
                            </w:tr>
                            <w:tr w:rsidR="00E94888" w14:paraId="4919AFE1" w14:textId="77777777">
                              <w:trPr>
                                <w:trHeight w:val="659"/>
                              </w:trPr>
                              <w:tc>
                                <w:tcPr>
                                  <w:tcW w:w="430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13373C8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264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Compose and decompose shapes so that children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recognise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shape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shapes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231F20"/>
                                      <w:sz w:val="15"/>
                                      <w:szCs w:val="15"/>
                                    </w:rPr>
                                    <w:t>within</w:t>
                                  </w:r>
                                  <w:r>
                                    <w:rPr>
                                      <w:i/>
                                      <w:iCs/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231F20"/>
                                      <w:sz w:val="15"/>
                                      <w:szCs w:val="15"/>
                                    </w:rPr>
                                    <w:t>it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just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can.</w:t>
                                  </w:r>
                                </w:p>
                              </w:tc>
                            </w:tr>
                            <w:tr w:rsidR="00E94888" w14:paraId="50E873D3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30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F9A465"/>
                                    <w:right w:val="single" w:sz="8" w:space="0" w:color="6B6C6F"/>
                                  </w:tcBorders>
                                </w:tcPr>
                                <w:p w14:paraId="797D2459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Continue,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copy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create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repeating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patterns.</w:t>
                                  </w:r>
                                </w:p>
                              </w:tc>
                            </w:tr>
                            <w:tr w:rsidR="00E94888" w14:paraId="064C81C2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302" w:type="dxa"/>
                                  <w:tcBorders>
                                    <w:top w:val="single" w:sz="8" w:space="0" w:color="F9A465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00B04B7C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Compare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length,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weight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capacity.</w:t>
                                  </w:r>
                                </w:p>
                              </w:tc>
                            </w:tr>
                          </w:tbl>
                          <w:p w14:paraId="401A9B50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CCE0E" id="Text Box 44" o:spid="_x0000_s1043" type="#_x0000_t202" style="position:absolute;margin-left:262.7pt;margin-top:58.6pt;width:216.35pt;height:273.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02"/>
                      </w:tblGrid>
                      <w:tr w:rsidR="00E94888" w14:paraId="1AD5B376" w14:textId="77777777">
                        <w:trPr>
                          <w:trHeight w:val="337"/>
                        </w:trPr>
                        <w:tc>
                          <w:tcPr>
                            <w:tcW w:w="4302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F5822A"/>
                          </w:tcPr>
                          <w:p w14:paraId="7E36E3FF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Mathematics</w:t>
                            </w:r>
                          </w:p>
                        </w:tc>
                      </w:tr>
                      <w:tr w:rsidR="00E94888" w14:paraId="5E018B39" w14:textId="77777777">
                        <w:trPr>
                          <w:trHeight w:val="320"/>
                        </w:trPr>
                        <w:tc>
                          <w:tcPr>
                            <w:tcW w:w="4302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1352793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Count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objects,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actions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sounds.</w:t>
                            </w:r>
                          </w:p>
                        </w:tc>
                      </w:tr>
                      <w:tr w:rsidR="00E94888" w14:paraId="47D0754E" w14:textId="77777777">
                        <w:trPr>
                          <w:trHeight w:val="320"/>
                        </w:trPr>
                        <w:tc>
                          <w:tcPr>
                            <w:tcW w:w="430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7C46EBC9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Subitise.</w:t>
                            </w:r>
                          </w:p>
                        </w:tc>
                      </w:tr>
                      <w:tr w:rsidR="00E94888" w14:paraId="2C8383A4" w14:textId="77777777">
                        <w:trPr>
                          <w:trHeight w:val="489"/>
                        </w:trPr>
                        <w:tc>
                          <w:tcPr>
                            <w:tcW w:w="430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233111C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685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Link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symbol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(numeral)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cardinal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value.</w:t>
                            </w:r>
                          </w:p>
                        </w:tc>
                      </w:tr>
                      <w:tr w:rsidR="00E94888" w14:paraId="4B302D52" w14:textId="77777777">
                        <w:trPr>
                          <w:trHeight w:val="320"/>
                        </w:trPr>
                        <w:tc>
                          <w:tcPr>
                            <w:tcW w:w="430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4C5DF29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Count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beyond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ten.</w:t>
                            </w:r>
                          </w:p>
                        </w:tc>
                      </w:tr>
                      <w:tr w:rsidR="00E94888" w14:paraId="5EB5596E" w14:textId="77777777">
                        <w:trPr>
                          <w:trHeight w:val="320"/>
                        </w:trPr>
                        <w:tc>
                          <w:tcPr>
                            <w:tcW w:w="430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124791E9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Compare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numbers.</w:t>
                            </w:r>
                          </w:p>
                        </w:tc>
                      </w:tr>
                      <w:tr w:rsidR="00E94888" w14:paraId="784C6C54" w14:textId="77777777">
                        <w:trPr>
                          <w:trHeight w:val="489"/>
                        </w:trPr>
                        <w:tc>
                          <w:tcPr>
                            <w:tcW w:w="430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6E34BD3B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212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‘one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than/one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less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than’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relationship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consecutive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numbers.</w:t>
                            </w:r>
                          </w:p>
                        </w:tc>
                      </w:tr>
                      <w:tr w:rsidR="00E94888" w14:paraId="30F0CB90" w14:textId="77777777">
                        <w:trPr>
                          <w:trHeight w:val="320"/>
                        </w:trPr>
                        <w:tc>
                          <w:tcPr>
                            <w:tcW w:w="430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26E4C1F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composition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10.</w:t>
                            </w:r>
                          </w:p>
                        </w:tc>
                      </w:tr>
                      <w:tr w:rsidR="00E94888" w14:paraId="366D55AA" w14:textId="77777777">
                        <w:trPr>
                          <w:trHeight w:val="489"/>
                        </w:trPr>
                        <w:tc>
                          <w:tcPr>
                            <w:tcW w:w="430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20BE0FB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51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Automatically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recall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bonds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0-5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10.</w:t>
                            </w:r>
                          </w:p>
                        </w:tc>
                      </w:tr>
                      <w:tr w:rsidR="00E94888" w14:paraId="082875AE" w14:textId="77777777">
                        <w:trPr>
                          <w:trHeight w:val="489"/>
                        </w:trPr>
                        <w:tc>
                          <w:tcPr>
                            <w:tcW w:w="430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1B7C3C78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79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Select,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rotate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manipulate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shapes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spatial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reasoning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skills.</w:t>
                            </w:r>
                          </w:p>
                        </w:tc>
                      </w:tr>
                      <w:tr w:rsidR="00E94888" w14:paraId="4919AFE1" w14:textId="77777777">
                        <w:trPr>
                          <w:trHeight w:val="659"/>
                        </w:trPr>
                        <w:tc>
                          <w:tcPr>
                            <w:tcW w:w="430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13373C8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264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Compose and decompose shapes so that children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recognise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shape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shapes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31F20"/>
                                <w:sz w:val="15"/>
                                <w:szCs w:val="15"/>
                              </w:rPr>
                              <w:t>within</w:t>
                            </w:r>
                            <w:r>
                              <w:rPr>
                                <w:i/>
                                <w:iCs/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31F20"/>
                                <w:sz w:val="15"/>
                                <w:szCs w:val="1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just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can.</w:t>
                            </w:r>
                          </w:p>
                        </w:tc>
                      </w:tr>
                      <w:tr w:rsidR="00E94888" w14:paraId="50E873D3" w14:textId="77777777">
                        <w:trPr>
                          <w:trHeight w:val="320"/>
                        </w:trPr>
                        <w:tc>
                          <w:tcPr>
                            <w:tcW w:w="430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F9A465"/>
                              <w:right w:val="single" w:sz="8" w:space="0" w:color="6B6C6F"/>
                            </w:tcBorders>
                          </w:tcPr>
                          <w:p w14:paraId="797D2459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Continue,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copy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repeating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patterns.</w:t>
                            </w:r>
                          </w:p>
                        </w:tc>
                      </w:tr>
                      <w:tr w:rsidR="00E94888" w14:paraId="064C81C2" w14:textId="77777777">
                        <w:trPr>
                          <w:trHeight w:val="320"/>
                        </w:trPr>
                        <w:tc>
                          <w:tcPr>
                            <w:tcW w:w="4302" w:type="dxa"/>
                            <w:tcBorders>
                              <w:top w:val="single" w:sz="8" w:space="0" w:color="F9A465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00B04B7C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Compare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length,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weight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capacity.</w:t>
                            </w:r>
                          </w:p>
                        </w:tc>
                      </w:tr>
                    </w:tbl>
                    <w:p w14:paraId="401A9B50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25D26355" wp14:editId="13397EA9">
                <wp:simplePos x="0" y="0"/>
                <wp:positionH relativeFrom="page">
                  <wp:posOffset>6282055</wp:posOffset>
                </wp:positionH>
                <wp:positionV relativeFrom="page">
                  <wp:posOffset>744220</wp:posOffset>
                </wp:positionV>
                <wp:extent cx="4055110" cy="2937510"/>
                <wp:effectExtent l="0" t="0" r="0" b="0"/>
                <wp:wrapNone/>
                <wp:docPr id="3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293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62"/>
                            </w:tblGrid>
                            <w:tr w:rsidR="00E94888" w14:paraId="000E4734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5B3393"/>
                                </w:tcPr>
                                <w:p w14:paraId="49B6ACC1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Understanding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World</w:t>
                                  </w:r>
                                </w:p>
                              </w:tc>
                            </w:tr>
                            <w:tr w:rsidR="00E94888" w14:paraId="08046DCE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3ECE364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members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immediate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family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community.</w:t>
                                  </w:r>
                                </w:p>
                              </w:tc>
                            </w:tr>
                            <w:tr w:rsidR="00E94888" w14:paraId="53075F31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2CF5213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Name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describe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people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familiar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them.</w:t>
                                  </w:r>
                                </w:p>
                              </w:tc>
                            </w:tr>
                            <w:tr w:rsidR="00E94888" w14:paraId="767F48C9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5CDBC77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Comment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images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familiar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situations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past.</w:t>
                                  </w:r>
                                </w:p>
                              </w:tc>
                            </w:tr>
                            <w:tr w:rsidR="00E94888" w14:paraId="1A9685B3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0C18483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Compare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contrast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characters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stories,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figures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past.</w:t>
                                  </w:r>
                                </w:p>
                              </w:tc>
                            </w:tr>
                            <w:tr w:rsidR="00E94888" w14:paraId="15263A5A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1B93EE3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Draw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information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map.</w:t>
                                  </w:r>
                                </w:p>
                              </w:tc>
                            </w:tr>
                            <w:tr w:rsidR="00E94888" w14:paraId="7313268E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7699530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places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special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members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community.</w:t>
                                  </w:r>
                                </w:p>
                              </w:tc>
                            </w:tr>
                            <w:tr w:rsidR="00E94888" w14:paraId="63374407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40BB0EE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Recognise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people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beliefs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celebrate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special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times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ways.</w:t>
                                  </w:r>
                                </w:p>
                              </w:tc>
                            </w:tr>
                            <w:tr w:rsidR="00E94888" w14:paraId="6F320FC7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5A399C6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82" w:line="225" w:lineRule="auto"/>
                                    <w:ind w:right="318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Recognise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similarities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differences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life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this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country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life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countries.</w:t>
                                  </w:r>
                                </w:p>
                              </w:tc>
                            </w:tr>
                            <w:tr w:rsidR="00E94888" w14:paraId="49BC44FD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6E9448DD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natural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world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them.</w:t>
                                  </w:r>
                                </w:p>
                              </w:tc>
                            </w:tr>
                            <w:tr w:rsidR="00E94888" w14:paraId="2577C814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56AF7DBE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Describe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see,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hear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feel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whilst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outside.</w:t>
                                  </w:r>
                                </w:p>
                              </w:tc>
                            </w:tr>
                            <w:tr w:rsidR="00E94888" w14:paraId="5841A292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8065AC"/>
                                    <w:right w:val="single" w:sz="8" w:space="0" w:color="6B6C6F"/>
                                  </w:tcBorders>
                                </w:tcPr>
                                <w:p w14:paraId="7F4369E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Recognise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environments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live.</w:t>
                                  </w:r>
                                </w:p>
                              </w:tc>
                            </w:tr>
                            <w:tr w:rsidR="00E94888" w14:paraId="3E33BA45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8065AC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69069FF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effect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changing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seasons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natural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world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them.</w:t>
                                  </w:r>
                                </w:p>
                              </w:tc>
                            </w:tr>
                          </w:tbl>
                          <w:p w14:paraId="617DC65A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26355" id="Text Box 45" o:spid="_x0000_s1044" type="#_x0000_t202" style="position:absolute;margin-left:494.65pt;margin-top:58.6pt;width:319.3pt;height:231.3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5vsg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62"/>
                      </w:tblGrid>
                      <w:tr w:rsidR="00E94888" w14:paraId="000E4734" w14:textId="77777777">
                        <w:trPr>
                          <w:trHeight w:val="337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5B3393"/>
                          </w:tcPr>
                          <w:p w14:paraId="49B6ACC1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Understanding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World</w:t>
                            </w:r>
                          </w:p>
                        </w:tc>
                      </w:tr>
                      <w:tr w:rsidR="00E94888" w14:paraId="08046DCE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3ECE364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immediate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family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community.</w:t>
                            </w:r>
                          </w:p>
                        </w:tc>
                      </w:tr>
                      <w:tr w:rsidR="00E94888" w14:paraId="53075F31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2CF5213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familiar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them.</w:t>
                            </w:r>
                          </w:p>
                        </w:tc>
                      </w:tr>
                      <w:tr w:rsidR="00E94888" w14:paraId="767F48C9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5CDBC77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Comment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images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familiar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situations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past.</w:t>
                            </w:r>
                          </w:p>
                        </w:tc>
                      </w:tr>
                      <w:tr w:rsidR="00E94888" w14:paraId="1A9685B3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0C18483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Compare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contrast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characters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stories,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figures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past.</w:t>
                            </w:r>
                          </w:p>
                        </w:tc>
                      </w:tr>
                      <w:tr w:rsidR="00E94888" w14:paraId="15263A5A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1B93EE3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Draw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map.</w:t>
                            </w:r>
                          </w:p>
                        </w:tc>
                      </w:tr>
                      <w:tr w:rsidR="00E94888" w14:paraId="7313268E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7699530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places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special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community.</w:t>
                            </w:r>
                          </w:p>
                        </w:tc>
                      </w:tr>
                      <w:tr w:rsidR="00E94888" w14:paraId="63374407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40BB0EE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Recognise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beliefs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celebrate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special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times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ways.</w:t>
                            </w:r>
                          </w:p>
                        </w:tc>
                      </w:tr>
                      <w:tr w:rsidR="00E94888" w14:paraId="6F320FC7" w14:textId="77777777">
                        <w:trPr>
                          <w:trHeight w:val="489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5A399C6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82" w:line="225" w:lineRule="auto"/>
                              <w:ind w:right="318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Recognise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similarities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differences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country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countries.</w:t>
                            </w:r>
                          </w:p>
                        </w:tc>
                      </w:tr>
                      <w:tr w:rsidR="00E94888" w14:paraId="49BC44FD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6E9448DD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natural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them.</w:t>
                            </w:r>
                          </w:p>
                        </w:tc>
                      </w:tr>
                      <w:tr w:rsidR="00E94888" w14:paraId="2577C814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56AF7DBE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see,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hear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feel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whilst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outside.</w:t>
                            </w:r>
                          </w:p>
                        </w:tc>
                      </w:tr>
                      <w:tr w:rsidR="00E94888" w14:paraId="5841A292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8065AC"/>
                              <w:right w:val="single" w:sz="8" w:space="0" w:color="6B6C6F"/>
                            </w:tcBorders>
                          </w:tcPr>
                          <w:p w14:paraId="7F4369E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Recognise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environments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live.</w:t>
                            </w:r>
                          </w:p>
                        </w:tc>
                      </w:tr>
                      <w:tr w:rsidR="00E94888" w14:paraId="3E33BA45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8065AC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69069FF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effect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changing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seasons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natural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them.</w:t>
                            </w:r>
                          </w:p>
                        </w:tc>
                      </w:tr>
                    </w:tbl>
                    <w:p w14:paraId="617DC65A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1FBCD783" wp14:editId="2AA48652">
                <wp:simplePos x="0" y="0"/>
                <wp:positionH relativeFrom="page">
                  <wp:posOffset>6282055</wp:posOffset>
                </wp:positionH>
                <wp:positionV relativeFrom="page">
                  <wp:posOffset>3848735</wp:posOffset>
                </wp:positionV>
                <wp:extent cx="4055110" cy="1929765"/>
                <wp:effectExtent l="0" t="0" r="0" b="0"/>
                <wp:wrapNone/>
                <wp:docPr id="3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192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62"/>
                            </w:tblGrid>
                            <w:tr w:rsidR="00E94888" w14:paraId="72B83D1D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  <w:shd w:val="clear" w:color="auto" w:fill="00B79D"/>
                                </w:tcPr>
                                <w:p w14:paraId="1435E5A9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94" w:firstLine="0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Expressive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Arts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E94888" w14:paraId="3F77BDE8" w14:textId="77777777">
                              <w:trPr>
                                <w:trHeight w:val="942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6B6C6F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210D6EA2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refine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variety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artistic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effects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express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ideas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feelings.</w:t>
                                  </w:r>
                                </w:p>
                                <w:p w14:paraId="1B5A025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7" w:line="175" w:lineRule="exact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Return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build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previous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learning,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refining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ideas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developing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</w:p>
                                <w:p w14:paraId="67177926" w14:textId="77777777" w:rsidR="00E94888" w:rsidRDefault="00A1093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5" w:lineRule="exact"/>
                                    <w:ind w:firstLine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represent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them.</w:t>
                                  </w:r>
                                </w:p>
                                <w:p w14:paraId="0A8F8897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spacing w:before="46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Create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collaboratively,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sharing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ideas,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resources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skills.</w:t>
                                  </w:r>
                                </w:p>
                              </w:tc>
                            </w:tr>
                            <w:tr w:rsidR="00E94888" w14:paraId="4913DC51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6FBD37D5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Listen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attentively,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move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music,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expressing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feelings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responses.</w:t>
                                  </w:r>
                                </w:p>
                              </w:tc>
                            </w:tr>
                            <w:tr w:rsidR="00E94888" w14:paraId="5632AD95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19F7E5AC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Watch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dance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performance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art,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expressing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feelings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responses.</w:t>
                                  </w:r>
                                </w:p>
                              </w:tc>
                            </w:tr>
                            <w:tr w:rsidR="00E94888" w14:paraId="5AFEE032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713A0C83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group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own,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increasingly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matching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pitch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following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melody.</w:t>
                                  </w:r>
                                </w:p>
                              </w:tc>
                            </w:tr>
                            <w:tr w:rsidR="00E94888" w14:paraId="34384D73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74C9B6"/>
                                    <w:right w:val="single" w:sz="8" w:space="0" w:color="6B6C6F"/>
                                  </w:tcBorders>
                                </w:tcPr>
                                <w:p w14:paraId="7EEBB980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Develop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storylines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pretend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play.</w:t>
                                  </w:r>
                                </w:p>
                              </w:tc>
                            </w:tr>
                            <w:tr w:rsidR="00E94888" w14:paraId="6F579F6A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6362" w:type="dxa"/>
                                  <w:tcBorders>
                                    <w:top w:val="single" w:sz="8" w:space="0" w:color="74C9B6"/>
                                    <w:left w:val="single" w:sz="8" w:space="0" w:color="6B6C6F"/>
                                    <w:bottom w:val="single" w:sz="8" w:space="0" w:color="6B6C6F"/>
                                    <w:right w:val="single" w:sz="8" w:space="0" w:color="6B6C6F"/>
                                  </w:tcBorders>
                                </w:tcPr>
                                <w:p w14:paraId="6F00089F" w14:textId="77777777" w:rsidR="00E94888" w:rsidRDefault="00A1093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82"/>
                                    </w:tabs>
                                    <w:kinsoku w:val="0"/>
                                    <w:overflowPunct w:val="0"/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engage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music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  <w:szCs w:val="15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dance,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performing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solo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szCs w:val="15"/>
                                    </w:rPr>
                                    <w:t>groups.</w:t>
                                  </w:r>
                                </w:p>
                              </w:tc>
                            </w:tr>
                          </w:tbl>
                          <w:p w14:paraId="0F8B95D4" w14:textId="77777777" w:rsidR="00E94888" w:rsidRDefault="00E94888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CD783" id="Text Box 46" o:spid="_x0000_s1045" type="#_x0000_t202" style="position:absolute;margin-left:494.65pt;margin-top:303.05pt;width:319.3pt;height:151.9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2d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62"/>
                      </w:tblGrid>
                      <w:tr w:rsidR="00E94888" w14:paraId="72B83D1D" w14:textId="77777777">
                        <w:trPr>
                          <w:trHeight w:val="337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  <w:shd w:val="clear" w:color="auto" w:fill="00B79D"/>
                          </w:tcPr>
                          <w:p w14:paraId="1435E5A9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94" w:firstLine="0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Expressive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Arts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Design</w:t>
                            </w:r>
                          </w:p>
                        </w:tc>
                      </w:tr>
                      <w:tr w:rsidR="00E94888" w14:paraId="3F77BDE8" w14:textId="77777777">
                        <w:trPr>
                          <w:trHeight w:val="942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6B6C6F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210D6EA2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refine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variety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artistic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effects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express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ideas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feelings.</w:t>
                            </w:r>
                          </w:p>
                          <w:p w14:paraId="1B5A025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7" w:line="175" w:lineRule="exact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Return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build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previous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learning,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refining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ideas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developing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ability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to</w:t>
                            </w:r>
                          </w:p>
                          <w:p w14:paraId="67177926" w14:textId="77777777" w:rsidR="00E94888" w:rsidRDefault="00A10930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5" w:lineRule="exact"/>
                              <w:ind w:firstLine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represent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them.</w:t>
                            </w:r>
                          </w:p>
                          <w:p w14:paraId="0A8F8897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spacing w:before="46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collaboratively,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sharing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ideas,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resources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skills.</w:t>
                            </w:r>
                          </w:p>
                        </w:tc>
                      </w:tr>
                      <w:tr w:rsidR="00E94888" w14:paraId="4913DC51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6FBD37D5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attentively,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move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music,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expressing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feelings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responses.</w:t>
                            </w:r>
                          </w:p>
                        </w:tc>
                      </w:tr>
                      <w:tr w:rsidR="00E94888" w14:paraId="5632AD95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19F7E5AC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Watch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dance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performance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art,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expressing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feelings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responses.</w:t>
                            </w:r>
                          </w:p>
                        </w:tc>
                      </w:tr>
                      <w:tr w:rsidR="00E94888" w14:paraId="5AFEE032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713A0C83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own,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increasingly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matching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pitch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following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melody.</w:t>
                            </w:r>
                          </w:p>
                        </w:tc>
                      </w:tr>
                      <w:tr w:rsidR="00E94888" w14:paraId="34384D73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74C9B6"/>
                              <w:right w:val="single" w:sz="8" w:space="0" w:color="6B6C6F"/>
                            </w:tcBorders>
                          </w:tcPr>
                          <w:p w14:paraId="7EEBB980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storylines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pretend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play.</w:t>
                            </w:r>
                          </w:p>
                        </w:tc>
                      </w:tr>
                      <w:tr w:rsidR="00E94888" w14:paraId="6F579F6A" w14:textId="77777777">
                        <w:trPr>
                          <w:trHeight w:val="320"/>
                        </w:trPr>
                        <w:tc>
                          <w:tcPr>
                            <w:tcW w:w="6362" w:type="dxa"/>
                            <w:tcBorders>
                              <w:top w:val="single" w:sz="8" w:space="0" w:color="74C9B6"/>
                              <w:left w:val="single" w:sz="8" w:space="0" w:color="6B6C6F"/>
                              <w:bottom w:val="single" w:sz="8" w:space="0" w:color="6B6C6F"/>
                              <w:right w:val="single" w:sz="8" w:space="0" w:color="6B6C6F"/>
                            </w:tcBorders>
                          </w:tcPr>
                          <w:p w14:paraId="6F00089F" w14:textId="77777777" w:rsidR="00E94888" w:rsidRDefault="00A1093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2"/>
                              </w:tabs>
                              <w:kinsoku w:val="0"/>
                              <w:overflowPunct w:val="0"/>
                              <w:rPr>
                                <w:color w:val="231F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engage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music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dance,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performing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solo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  <w:szCs w:val="15"/>
                              </w:rPr>
                              <w:t>groups.</w:t>
                            </w:r>
                          </w:p>
                        </w:tc>
                      </w:tr>
                    </w:tbl>
                    <w:p w14:paraId="0F8B95D4" w14:textId="77777777" w:rsidR="00E94888" w:rsidRDefault="00E94888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10930">
      <w:headerReference w:type="default" r:id="rId18"/>
      <w:footerReference w:type="default" r:id="rId19"/>
      <w:pgSz w:w="16840" w:h="11910" w:orient="landscape"/>
      <w:pgMar w:top="1000" w:right="400" w:bottom="1180" w:left="460" w:header="407" w:footer="99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3B05C" w14:textId="77777777" w:rsidR="00CD6643" w:rsidRDefault="00CD6643">
      <w:r>
        <w:separator/>
      </w:r>
    </w:p>
  </w:endnote>
  <w:endnote w:type="continuationSeparator" w:id="0">
    <w:p w14:paraId="1EC2BE5C" w14:textId="77777777" w:rsidR="00CD6643" w:rsidRDefault="00CD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502238CC-57DD-4053-AC7C-59FA59BA2ABD}"/>
    <w:embedBold r:id="rId2" w:fontKey="{E8347ED6-1A60-44E9-8882-43E22FE9FAEF}"/>
    <w:embedItalic r:id="rId3" w:fontKey="{9CD86355-CC67-482B-98CE-8CE8F6748D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03D2ABE-B8A8-4D39-8955-D56E51D94E75}"/>
    <w:embedBold r:id="rId5" w:fontKey="{CB6A3DB0-FD1F-40AC-9AF0-CCC9B46367F4}"/>
    <w:embedItalic r:id="rId6" w:fontKey="{31482019-895D-4712-95C3-FEDF7FE374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53198CD-5647-467D-BE7C-7B45EB2E241D}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8" w:fontKey="{4AEC932E-958F-4833-9FBA-3E77081881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0FACBBC-8106-444B-AB36-A81F504B41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9CC86" w14:textId="77777777" w:rsidR="00E94888" w:rsidRDefault="003A3AF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1F338D7B" wp14:editId="17C77DA1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4900" cy="457200"/>
              <wp:effectExtent l="0" t="0" r="0" b="0"/>
              <wp:wrapNone/>
              <wp:docPr id="2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88607D" w14:textId="77777777" w:rsidR="00E94888" w:rsidRDefault="003A3AFE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1697BF51" wp14:editId="56934F2E">
                                <wp:extent cx="9994900" cy="457200"/>
                                <wp:effectExtent l="0" t="0" r="0" b="0"/>
                                <wp:docPr id="29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949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BEA51E2" w14:textId="77777777" w:rsidR="00E94888" w:rsidRDefault="00E9488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338D7B" id="Rectangle 2" o:spid="_x0000_s1047" style="position:absolute;margin-left:28.35pt;margin-top:531.8pt;width:787pt;height:3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" o:allowincell="f" filled="f" stroked="f">
              <v:textbox inset="0,0,0,0">
                <w:txbxContent>
                  <w:p w14:paraId="1588607D" w14:textId="77777777" w:rsidR="00000000" w:rsidRDefault="003A3AFE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1697BF51" wp14:editId="56934F2E">
                          <wp:extent cx="9994900" cy="457200"/>
                          <wp:effectExtent l="0" t="0" r="0" b="0"/>
                          <wp:docPr id="29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949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BEA51E2" w14:textId="77777777" w:rsidR="00000000" w:rsidRDefault="00A1093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5B2B4A13" wp14:editId="26C5AAC6">
              <wp:simplePos x="0" y="0"/>
              <wp:positionH relativeFrom="page">
                <wp:posOffset>5091430</wp:posOffset>
              </wp:positionH>
              <wp:positionV relativeFrom="page">
                <wp:posOffset>6933565</wp:posOffset>
              </wp:positionV>
              <wp:extent cx="509905" cy="147320"/>
              <wp:effectExtent l="0" t="0" r="0" b="0"/>
              <wp:wrapNone/>
              <wp:docPr id="2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90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679FBB" w14:textId="0CC10B68" w:rsidR="00E94888" w:rsidRDefault="00CD6643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Twinkl" w:hAnsi="Twinkl" w:cs="Twinkl"/>
                              <w:b w:val="0"/>
                              <w:bCs w:val="0"/>
                              <w:color w:val="292526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425D9">
                              <w:rPr>
                                <w:rFonts w:ascii="Twinkl" w:hAnsi="Twinkl" w:cs="Twinkl"/>
                                <w:b w:val="0"/>
                                <w:bCs w:val="0"/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1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6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B4A1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8" type="#_x0000_t202" style="position:absolute;margin-left:400.9pt;margin-top:545.95pt;width:40.15pt;height:11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pAswIAALA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" o:allowincell="f" filled="f" stroked="f">
              <v:textbox inset="0,0,0,0">
                <w:txbxContent>
                  <w:p w14:paraId="52679FBB" w14:textId="0CC10B68" w:rsidR="00E94888" w:rsidRDefault="00CD6643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Twinkl" w:hAnsi="Twinkl" w:cs="Twinkl"/>
                        <w:b w:val="0"/>
                        <w:bCs w:val="0"/>
                        <w:color w:val="292526"/>
                        <w:sz w:val="16"/>
                        <w:szCs w:val="16"/>
                      </w:rPr>
                    </w:pPr>
                    <w:hyperlink r:id="rId4" w:history="1"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 w:rsidR="007425D9">
                        <w:rPr>
                          <w:rFonts w:ascii="Twinkl" w:hAnsi="Twinkl" w:cs="Twinkl"/>
                          <w:b w:val="0"/>
                          <w:bCs w:val="0"/>
                          <w:noProof/>
                          <w:color w:val="292526"/>
                          <w:sz w:val="16"/>
                          <w:szCs w:val="16"/>
                        </w:rPr>
                        <w:t>1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6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83528AD" wp14:editId="7A6637E8">
              <wp:simplePos x="0" y="0"/>
              <wp:positionH relativeFrom="page">
                <wp:posOffset>9124315</wp:posOffset>
              </wp:positionH>
              <wp:positionV relativeFrom="page">
                <wp:posOffset>6941820</wp:posOffset>
              </wp:positionV>
              <wp:extent cx="734695" cy="139065"/>
              <wp:effectExtent l="0" t="0" r="0" b="0"/>
              <wp:wrapNone/>
              <wp:docPr id="2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DB1C8" w14:textId="77777777" w:rsidR="00E94888" w:rsidRDefault="00CD6643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ind w:left="20"/>
                            <w:rPr>
                              <w:color w:val="292526"/>
                            </w:rPr>
                          </w:pPr>
                          <w:hyperlink r:id="rId5" w:history="1">
                            <w:r w:rsidR="00A10930">
                              <w:rPr>
                                <w:color w:val="292526"/>
                              </w:rPr>
                              <w:t>visit</w:t>
                            </w:r>
                            <w:r w:rsidR="00A10930"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 w:rsidR="00A10930">
                              <w:rPr>
                                <w:color w:val="292526"/>
                              </w:rPr>
                              <w:t>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3528AD" id="Text Box 4" o:spid="_x0000_s1049" type="#_x0000_t202" style="position:absolute;margin-left:718.45pt;margin-top:546.6pt;width:57.85pt;height:10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pOsQIAALA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" o:allowincell="f" filled="f" stroked="f">
              <v:textbox inset="0,0,0,0">
                <w:txbxContent>
                  <w:p w14:paraId="5F5DB1C8" w14:textId="77777777" w:rsidR="00000000" w:rsidRDefault="00A10930">
                    <w:pPr>
                      <w:pStyle w:val="BodyText"/>
                      <w:kinsoku w:val="0"/>
                      <w:overflowPunct w:val="0"/>
                      <w:spacing w:before="19"/>
                      <w:ind w:left="20"/>
                      <w:rPr>
                        <w:color w:val="292526"/>
                      </w:rPr>
                    </w:pPr>
                    <w:hyperlink r:id="rId6" w:history="1">
                      <w:r>
                        <w:rPr>
                          <w:color w:val="292526"/>
                        </w:rPr>
                        <w:t>visit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D2D32" w14:textId="77777777" w:rsidR="00E94888" w:rsidRDefault="003A3AF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581CC723" wp14:editId="63106FFD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4900" cy="457200"/>
              <wp:effectExtent l="0" t="0" r="0" b="0"/>
              <wp:wrapNone/>
              <wp:docPr id="1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12160" w14:textId="77777777" w:rsidR="00E94888" w:rsidRDefault="003A3AFE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6C517FDC" wp14:editId="0DA30732">
                                <wp:extent cx="9994900" cy="457200"/>
                                <wp:effectExtent l="0" t="0" r="0" b="0"/>
                                <wp:docPr id="2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949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85A4BC5" w14:textId="77777777" w:rsidR="00E94888" w:rsidRDefault="00E9488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1CC723" id="Rectangle 6" o:spid="_x0000_s1051" style="position:absolute;margin-left:28.35pt;margin-top:531.8pt;width:787pt;height:3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" o:allowincell="f" filled="f" stroked="f">
              <v:textbox inset="0,0,0,0">
                <w:txbxContent>
                  <w:p w14:paraId="7AB12160" w14:textId="77777777" w:rsidR="00000000" w:rsidRDefault="003A3AFE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6C517FDC" wp14:editId="0DA30732">
                          <wp:extent cx="9994900" cy="457200"/>
                          <wp:effectExtent l="0" t="0" r="0" b="0"/>
                          <wp:docPr id="2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949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85A4BC5" w14:textId="77777777" w:rsidR="00000000" w:rsidRDefault="00A1093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08A53ACB" wp14:editId="45CD3737">
              <wp:simplePos x="0" y="0"/>
              <wp:positionH relativeFrom="page">
                <wp:posOffset>5083810</wp:posOffset>
              </wp:positionH>
              <wp:positionV relativeFrom="page">
                <wp:posOffset>6933565</wp:posOffset>
              </wp:positionV>
              <wp:extent cx="524510" cy="147320"/>
              <wp:effectExtent l="0" t="0" r="0" b="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AA848" w14:textId="35CB2993" w:rsidR="00E94888" w:rsidRDefault="00CD6643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Twinkl" w:hAnsi="Twinkl" w:cs="Twinkl"/>
                              <w:b w:val="0"/>
                              <w:bCs w:val="0"/>
                              <w:color w:val="292526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425D9">
                              <w:rPr>
                                <w:rFonts w:ascii="Twinkl" w:hAnsi="Twinkl" w:cs="Twinkl"/>
                                <w:b w:val="0"/>
                                <w:bCs w:val="0"/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2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6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A53ACB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400.3pt;margin-top:545.95pt;width:41.3pt;height:11.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/7sgIAALA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" o:allowincell="f" filled="f" stroked="f">
              <v:textbox inset="0,0,0,0">
                <w:txbxContent>
                  <w:p w14:paraId="641AA848" w14:textId="35CB2993" w:rsidR="00E94888" w:rsidRDefault="00CD6643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Twinkl" w:hAnsi="Twinkl" w:cs="Twinkl"/>
                        <w:b w:val="0"/>
                        <w:bCs w:val="0"/>
                        <w:color w:val="292526"/>
                        <w:sz w:val="16"/>
                        <w:szCs w:val="16"/>
                      </w:rPr>
                    </w:pPr>
                    <w:hyperlink r:id="rId4" w:history="1"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 w:rsidR="007425D9">
                        <w:rPr>
                          <w:rFonts w:ascii="Twinkl" w:hAnsi="Twinkl" w:cs="Twinkl"/>
                          <w:b w:val="0"/>
                          <w:bCs w:val="0"/>
                          <w:noProof/>
                          <w:color w:val="292526"/>
                          <w:sz w:val="16"/>
                          <w:szCs w:val="16"/>
                        </w:rPr>
                        <w:t>2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6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6CCC1F08" wp14:editId="6DCF5EE1">
              <wp:simplePos x="0" y="0"/>
              <wp:positionH relativeFrom="page">
                <wp:posOffset>9124315</wp:posOffset>
              </wp:positionH>
              <wp:positionV relativeFrom="page">
                <wp:posOffset>6941820</wp:posOffset>
              </wp:positionV>
              <wp:extent cx="734695" cy="139065"/>
              <wp:effectExtent l="0" t="0" r="0" b="0"/>
              <wp:wrapNone/>
              <wp:docPr id="1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737EC" w14:textId="77777777" w:rsidR="00E94888" w:rsidRDefault="00CD6643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ind w:left="20"/>
                            <w:rPr>
                              <w:color w:val="292526"/>
                            </w:rPr>
                          </w:pPr>
                          <w:hyperlink r:id="rId5" w:history="1">
                            <w:r w:rsidR="00A10930">
                              <w:rPr>
                                <w:color w:val="292526"/>
                              </w:rPr>
                              <w:t>visit</w:t>
                            </w:r>
                            <w:r w:rsidR="00A10930"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 w:rsidR="00A10930">
                              <w:rPr>
                                <w:color w:val="292526"/>
                              </w:rPr>
                              <w:t>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CC1F08" id="_x0000_s1053" type="#_x0000_t202" style="position:absolute;margin-left:718.45pt;margin-top:546.6pt;width:57.85pt;height:10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tCsAIAALA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" o:allowincell="f" filled="f" stroked="f">
              <v:textbox inset="0,0,0,0">
                <w:txbxContent>
                  <w:p w14:paraId="154737EC" w14:textId="77777777" w:rsidR="00000000" w:rsidRDefault="00A10930">
                    <w:pPr>
                      <w:pStyle w:val="BodyText"/>
                      <w:kinsoku w:val="0"/>
                      <w:overflowPunct w:val="0"/>
                      <w:spacing w:before="19"/>
                      <w:ind w:left="20"/>
                      <w:rPr>
                        <w:color w:val="292526"/>
                      </w:rPr>
                    </w:pPr>
                    <w:hyperlink r:id="rId6" w:history="1">
                      <w:r>
                        <w:rPr>
                          <w:color w:val="292526"/>
                        </w:rPr>
                        <w:t>visit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2D4E6" w14:textId="77777777" w:rsidR="00E94888" w:rsidRDefault="003A3AF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 wp14:anchorId="2874950D" wp14:editId="1B86ED44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4900" cy="457200"/>
              <wp:effectExtent l="0" t="0" r="0" b="0"/>
              <wp:wrapNone/>
              <wp:docPr id="15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EFDE39" w14:textId="77777777" w:rsidR="00E94888" w:rsidRDefault="003A3AFE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4257CEC6" wp14:editId="3DA451F4">
                                <wp:extent cx="9994900" cy="457200"/>
                                <wp:effectExtent l="0" t="0" r="0" b="0"/>
                                <wp:docPr id="27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949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B2D0DC5" w14:textId="77777777" w:rsidR="00E94888" w:rsidRDefault="00E9488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74950D" id="Rectangle 10" o:spid="_x0000_s1055" style="position:absolute;margin-left:28.35pt;margin-top:531.8pt;width:787pt;height:3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" o:allowincell="f" filled="f" stroked="f">
              <v:textbox inset="0,0,0,0">
                <w:txbxContent>
                  <w:p w14:paraId="66EFDE39" w14:textId="77777777" w:rsidR="00000000" w:rsidRDefault="003A3AFE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4257CEC6" wp14:editId="3DA451F4">
                          <wp:extent cx="9994900" cy="457200"/>
                          <wp:effectExtent l="0" t="0" r="0" b="0"/>
                          <wp:docPr id="27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949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B2D0DC5" w14:textId="77777777" w:rsidR="00000000" w:rsidRDefault="00A1093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2248FF81" wp14:editId="657EBB5F">
              <wp:simplePos x="0" y="0"/>
              <wp:positionH relativeFrom="page">
                <wp:posOffset>5085080</wp:posOffset>
              </wp:positionH>
              <wp:positionV relativeFrom="page">
                <wp:posOffset>6933565</wp:posOffset>
              </wp:positionV>
              <wp:extent cx="521970" cy="147320"/>
              <wp:effectExtent l="0" t="0" r="0" b="0"/>
              <wp:wrapNone/>
              <wp:docPr id="1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2FA19" w14:textId="22CC5F0E" w:rsidR="00E94888" w:rsidRDefault="00CD6643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Twinkl" w:hAnsi="Twinkl" w:cs="Twinkl"/>
                              <w:b w:val="0"/>
                              <w:bCs w:val="0"/>
                              <w:color w:val="292526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425D9">
                              <w:rPr>
                                <w:rFonts w:ascii="Twinkl" w:hAnsi="Twinkl" w:cs="Twinkl"/>
                                <w:b w:val="0"/>
                                <w:bCs w:val="0"/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3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6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48FF8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6" type="#_x0000_t202" style="position:absolute;margin-left:400.4pt;margin-top:545.95pt;width:41.1pt;height:11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" o:allowincell="f" filled="f" stroked="f">
              <v:textbox inset="0,0,0,0">
                <w:txbxContent>
                  <w:p w14:paraId="0D42FA19" w14:textId="22CC5F0E" w:rsidR="00E94888" w:rsidRDefault="00CD6643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Twinkl" w:hAnsi="Twinkl" w:cs="Twinkl"/>
                        <w:b w:val="0"/>
                        <w:bCs w:val="0"/>
                        <w:color w:val="292526"/>
                        <w:sz w:val="16"/>
                        <w:szCs w:val="16"/>
                      </w:rPr>
                    </w:pPr>
                    <w:hyperlink r:id="rId4" w:history="1"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 w:rsidR="007425D9">
                        <w:rPr>
                          <w:rFonts w:ascii="Twinkl" w:hAnsi="Twinkl" w:cs="Twinkl"/>
                          <w:b w:val="0"/>
                          <w:bCs w:val="0"/>
                          <w:noProof/>
                          <w:color w:val="292526"/>
                          <w:sz w:val="16"/>
                          <w:szCs w:val="16"/>
                        </w:rPr>
                        <w:t>3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6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 wp14:anchorId="49E71E9A" wp14:editId="428DD3C9">
              <wp:simplePos x="0" y="0"/>
              <wp:positionH relativeFrom="page">
                <wp:posOffset>9124315</wp:posOffset>
              </wp:positionH>
              <wp:positionV relativeFrom="page">
                <wp:posOffset>6941820</wp:posOffset>
              </wp:positionV>
              <wp:extent cx="734695" cy="139065"/>
              <wp:effectExtent l="0" t="0" r="0" b="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C6BDD" w14:textId="77777777" w:rsidR="00E94888" w:rsidRDefault="00CD6643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ind w:left="20"/>
                            <w:rPr>
                              <w:color w:val="292526"/>
                            </w:rPr>
                          </w:pPr>
                          <w:hyperlink r:id="rId5" w:history="1">
                            <w:r w:rsidR="00A10930">
                              <w:rPr>
                                <w:color w:val="292526"/>
                              </w:rPr>
                              <w:t>visit</w:t>
                            </w:r>
                            <w:r w:rsidR="00A10930"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 w:rsidR="00A10930">
                              <w:rPr>
                                <w:color w:val="292526"/>
                              </w:rPr>
                              <w:t>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E71E9A" id="Text Box 12" o:spid="_x0000_s1057" type="#_x0000_t202" style="position:absolute;margin-left:718.45pt;margin-top:546.6pt;width:57.85pt;height:10.9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kisA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" o:allowincell="f" filled="f" stroked="f">
              <v:textbox inset="0,0,0,0">
                <w:txbxContent>
                  <w:p w14:paraId="43DC6BDD" w14:textId="77777777" w:rsidR="00000000" w:rsidRDefault="00A10930">
                    <w:pPr>
                      <w:pStyle w:val="BodyText"/>
                      <w:kinsoku w:val="0"/>
                      <w:overflowPunct w:val="0"/>
                      <w:spacing w:before="19"/>
                      <w:ind w:left="20"/>
                      <w:rPr>
                        <w:color w:val="292526"/>
                      </w:rPr>
                    </w:pPr>
                    <w:hyperlink r:id="rId6" w:history="1">
                      <w:r>
                        <w:rPr>
                          <w:color w:val="292526"/>
                        </w:rPr>
                        <w:t>visit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1652D" w14:textId="77777777" w:rsidR="00E94888" w:rsidRDefault="003A3AF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0" allowOverlap="1" wp14:anchorId="6B126686" wp14:editId="3BF414CC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4900" cy="457200"/>
              <wp:effectExtent l="0" t="0" r="0" b="0"/>
              <wp:wrapNone/>
              <wp:docPr id="11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B1FC7" w14:textId="77777777" w:rsidR="00E94888" w:rsidRDefault="003A3AFE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63E8D72E" wp14:editId="7693DBDF">
                                <wp:extent cx="9994900" cy="457200"/>
                                <wp:effectExtent l="0" t="0" r="0" b="0"/>
                                <wp:docPr id="26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949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04EF37A" w14:textId="77777777" w:rsidR="00E94888" w:rsidRDefault="00E9488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126686" id="Rectangle 14" o:spid="_x0000_s1059" style="position:absolute;margin-left:28.35pt;margin-top:531.8pt;width:787pt;height:36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" o:allowincell="f" filled="f" stroked="f">
              <v:textbox inset="0,0,0,0">
                <w:txbxContent>
                  <w:p w14:paraId="3C8B1FC7" w14:textId="77777777" w:rsidR="00000000" w:rsidRDefault="003A3AFE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63E8D72E" wp14:editId="7693DBDF">
                          <wp:extent cx="9994900" cy="457200"/>
                          <wp:effectExtent l="0" t="0" r="0" b="0"/>
                          <wp:docPr id="26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949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04EF37A" w14:textId="77777777" w:rsidR="00000000" w:rsidRDefault="00A1093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0" allowOverlap="1" wp14:anchorId="1DCEA22A" wp14:editId="1B2FE6BF">
              <wp:simplePos x="0" y="0"/>
              <wp:positionH relativeFrom="page">
                <wp:posOffset>5081905</wp:posOffset>
              </wp:positionH>
              <wp:positionV relativeFrom="page">
                <wp:posOffset>6933565</wp:posOffset>
              </wp:positionV>
              <wp:extent cx="527685" cy="147320"/>
              <wp:effectExtent l="0" t="0" r="0" b="0"/>
              <wp:wrapNone/>
              <wp:docPr id="1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68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C663B" w14:textId="66091075" w:rsidR="00E94888" w:rsidRDefault="00CD6643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Twinkl" w:hAnsi="Twinkl" w:cs="Twinkl"/>
                              <w:b w:val="0"/>
                              <w:bCs w:val="0"/>
                              <w:color w:val="292526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425D9">
                              <w:rPr>
                                <w:rFonts w:ascii="Twinkl" w:hAnsi="Twinkl" w:cs="Twinkl"/>
                                <w:b w:val="0"/>
                                <w:bCs w:val="0"/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4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6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CEA22A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400.15pt;margin-top:545.95pt;width:41.55pt;height:11.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2lsw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" o:allowincell="f" filled="f" stroked="f">
              <v:textbox inset="0,0,0,0">
                <w:txbxContent>
                  <w:p w14:paraId="2AAC663B" w14:textId="66091075" w:rsidR="00E94888" w:rsidRDefault="00CD6643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Twinkl" w:hAnsi="Twinkl" w:cs="Twinkl"/>
                        <w:b w:val="0"/>
                        <w:bCs w:val="0"/>
                        <w:color w:val="292526"/>
                        <w:sz w:val="16"/>
                        <w:szCs w:val="16"/>
                      </w:rPr>
                    </w:pPr>
                    <w:hyperlink r:id="rId4" w:history="1"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 w:rsidR="007425D9">
                        <w:rPr>
                          <w:rFonts w:ascii="Twinkl" w:hAnsi="Twinkl" w:cs="Twinkl"/>
                          <w:b w:val="0"/>
                          <w:bCs w:val="0"/>
                          <w:noProof/>
                          <w:color w:val="292526"/>
                          <w:sz w:val="16"/>
                          <w:szCs w:val="16"/>
                        </w:rPr>
                        <w:t>4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6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 wp14:anchorId="17B3FDCA" wp14:editId="6F1BDE09">
              <wp:simplePos x="0" y="0"/>
              <wp:positionH relativeFrom="page">
                <wp:posOffset>9124315</wp:posOffset>
              </wp:positionH>
              <wp:positionV relativeFrom="page">
                <wp:posOffset>6941820</wp:posOffset>
              </wp:positionV>
              <wp:extent cx="734695" cy="139065"/>
              <wp:effectExtent l="0" t="0" r="0" b="0"/>
              <wp:wrapNone/>
              <wp:docPr id="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D02DC" w14:textId="77777777" w:rsidR="00E94888" w:rsidRDefault="00CD6643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ind w:left="20"/>
                            <w:rPr>
                              <w:color w:val="292526"/>
                            </w:rPr>
                          </w:pPr>
                          <w:hyperlink r:id="rId5" w:history="1">
                            <w:r w:rsidR="00A10930">
                              <w:rPr>
                                <w:color w:val="292526"/>
                              </w:rPr>
                              <w:t>visit</w:t>
                            </w:r>
                            <w:r w:rsidR="00A10930"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 w:rsidR="00A10930">
                              <w:rPr>
                                <w:color w:val="292526"/>
                              </w:rPr>
                              <w:t>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B3FDCA" id="_x0000_s1061" type="#_x0000_t202" style="position:absolute;margin-left:718.45pt;margin-top:546.6pt;width:57.85pt;height:10.9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pLsAIAALE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" o:allowincell="f" filled="f" stroked="f">
              <v:textbox inset="0,0,0,0">
                <w:txbxContent>
                  <w:p w14:paraId="08AD02DC" w14:textId="77777777" w:rsidR="00000000" w:rsidRDefault="00A10930">
                    <w:pPr>
                      <w:pStyle w:val="BodyText"/>
                      <w:kinsoku w:val="0"/>
                      <w:overflowPunct w:val="0"/>
                      <w:spacing w:before="19"/>
                      <w:ind w:left="20"/>
                      <w:rPr>
                        <w:color w:val="292526"/>
                      </w:rPr>
                    </w:pPr>
                    <w:hyperlink r:id="rId6" w:history="1">
                      <w:r>
                        <w:rPr>
                          <w:color w:val="292526"/>
                        </w:rPr>
                        <w:t>visit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573F0" w14:textId="77777777" w:rsidR="00E94888" w:rsidRDefault="003A3AF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0" allowOverlap="1" wp14:anchorId="1A4F6A6E" wp14:editId="73B2B987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4900" cy="457200"/>
              <wp:effectExtent l="0" t="0" r="0" b="0"/>
              <wp:wrapNone/>
              <wp:docPr id="7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4C8F4" w14:textId="77777777" w:rsidR="00E94888" w:rsidRDefault="003A3AFE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2166E3E3" wp14:editId="03414845">
                                <wp:extent cx="9994900" cy="457200"/>
                                <wp:effectExtent l="0" t="0" r="0" b="0"/>
                                <wp:docPr id="25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949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2AE05BF" w14:textId="77777777" w:rsidR="00E94888" w:rsidRDefault="00E9488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4F6A6E" id="Rectangle 18" o:spid="_x0000_s1063" style="position:absolute;margin-left:28.35pt;margin-top:531.8pt;width:787pt;height:36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" o:allowincell="f" filled="f" stroked="f">
              <v:textbox inset="0,0,0,0">
                <w:txbxContent>
                  <w:p w14:paraId="3F54C8F4" w14:textId="77777777" w:rsidR="00000000" w:rsidRDefault="003A3AFE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2166E3E3" wp14:editId="03414845">
                          <wp:extent cx="9994900" cy="457200"/>
                          <wp:effectExtent l="0" t="0" r="0" b="0"/>
                          <wp:docPr id="25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949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2AE05BF" w14:textId="77777777" w:rsidR="00000000" w:rsidRDefault="00A1093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0" allowOverlap="1" wp14:anchorId="2A845965" wp14:editId="32663A27">
              <wp:simplePos x="0" y="0"/>
              <wp:positionH relativeFrom="page">
                <wp:posOffset>5083810</wp:posOffset>
              </wp:positionH>
              <wp:positionV relativeFrom="page">
                <wp:posOffset>6933565</wp:posOffset>
              </wp:positionV>
              <wp:extent cx="525145" cy="147320"/>
              <wp:effectExtent l="0" t="0" r="0" b="0"/>
              <wp:wrapNone/>
              <wp:docPr id="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05940" w14:textId="6082E3B7" w:rsidR="00E94888" w:rsidRDefault="00CD6643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Twinkl" w:hAnsi="Twinkl" w:cs="Twinkl"/>
                              <w:b w:val="0"/>
                              <w:bCs w:val="0"/>
                              <w:color w:val="292526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425D9">
                              <w:rPr>
                                <w:rFonts w:ascii="Twinkl" w:hAnsi="Twinkl" w:cs="Twinkl"/>
                                <w:b w:val="0"/>
                                <w:bCs w:val="0"/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5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6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84596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4" type="#_x0000_t202" style="position:absolute;margin-left:400.3pt;margin-top:545.95pt;width:41.35pt;height:11.6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5Jsw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" o:allowincell="f" filled="f" stroked="f">
              <v:textbox inset="0,0,0,0">
                <w:txbxContent>
                  <w:p w14:paraId="1BE05940" w14:textId="6082E3B7" w:rsidR="00E94888" w:rsidRDefault="00CD6643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Twinkl" w:hAnsi="Twinkl" w:cs="Twinkl"/>
                        <w:b w:val="0"/>
                        <w:bCs w:val="0"/>
                        <w:color w:val="292526"/>
                        <w:sz w:val="16"/>
                        <w:szCs w:val="16"/>
                      </w:rPr>
                    </w:pPr>
                    <w:hyperlink r:id="rId4" w:history="1"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 w:rsidR="007425D9">
                        <w:rPr>
                          <w:rFonts w:ascii="Twinkl" w:hAnsi="Twinkl" w:cs="Twinkl"/>
                          <w:b w:val="0"/>
                          <w:bCs w:val="0"/>
                          <w:noProof/>
                          <w:color w:val="292526"/>
                          <w:sz w:val="16"/>
                          <w:szCs w:val="16"/>
                        </w:rPr>
                        <w:t>5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6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0" allowOverlap="1" wp14:anchorId="16D1C86E" wp14:editId="0902EAC6">
              <wp:simplePos x="0" y="0"/>
              <wp:positionH relativeFrom="page">
                <wp:posOffset>9124315</wp:posOffset>
              </wp:positionH>
              <wp:positionV relativeFrom="page">
                <wp:posOffset>6941820</wp:posOffset>
              </wp:positionV>
              <wp:extent cx="734695" cy="139065"/>
              <wp:effectExtent l="0" t="0" r="0" b="0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DCC69" w14:textId="77777777" w:rsidR="00E94888" w:rsidRDefault="00CD6643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ind w:left="20"/>
                            <w:rPr>
                              <w:color w:val="292526"/>
                            </w:rPr>
                          </w:pPr>
                          <w:hyperlink r:id="rId5" w:history="1">
                            <w:r w:rsidR="00A10930">
                              <w:rPr>
                                <w:color w:val="292526"/>
                              </w:rPr>
                              <w:t>visit</w:t>
                            </w:r>
                            <w:r w:rsidR="00A10930"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 w:rsidR="00A10930">
                              <w:rPr>
                                <w:color w:val="292526"/>
                              </w:rPr>
                              <w:t>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D1C86E" id="Text Box 20" o:spid="_x0000_s1065" type="#_x0000_t202" style="position:absolute;margin-left:718.45pt;margin-top:546.6pt;width:57.85pt;height:10.9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2vsQIAALE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" o:allowincell="f" filled="f" stroked="f">
              <v:textbox inset="0,0,0,0">
                <w:txbxContent>
                  <w:p w14:paraId="308DCC69" w14:textId="77777777" w:rsidR="00000000" w:rsidRDefault="00A10930">
                    <w:pPr>
                      <w:pStyle w:val="BodyText"/>
                      <w:kinsoku w:val="0"/>
                      <w:overflowPunct w:val="0"/>
                      <w:spacing w:before="19"/>
                      <w:ind w:left="20"/>
                      <w:rPr>
                        <w:color w:val="292526"/>
                      </w:rPr>
                    </w:pPr>
                    <w:hyperlink r:id="rId6" w:history="1">
                      <w:r>
                        <w:rPr>
                          <w:color w:val="292526"/>
                        </w:rPr>
                        <w:t>visit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736F1" w14:textId="77777777" w:rsidR="00E94888" w:rsidRDefault="003A3AF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0" allowOverlap="1" wp14:anchorId="5FC3C51A" wp14:editId="746D4E55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4900" cy="457200"/>
              <wp:effectExtent l="0" t="0" r="0" b="0"/>
              <wp:wrapNone/>
              <wp:docPr id="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8CEB63" w14:textId="77777777" w:rsidR="00E94888" w:rsidRDefault="003A3AFE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7A7E3982" wp14:editId="57712424">
                                <wp:extent cx="9994900" cy="457200"/>
                                <wp:effectExtent l="0" t="0" r="0" b="0"/>
                                <wp:docPr id="30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949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22EF0FC" w14:textId="77777777" w:rsidR="00E94888" w:rsidRDefault="00E9488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C3C51A" id="Rectangle 22" o:spid="_x0000_s1067" style="position:absolute;margin-left:28.35pt;margin-top:531.8pt;width:787pt;height:36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" o:allowincell="f" filled="f" stroked="f">
              <v:textbox inset="0,0,0,0">
                <w:txbxContent>
                  <w:p w14:paraId="2D8CEB63" w14:textId="77777777" w:rsidR="00000000" w:rsidRDefault="003A3AFE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7A7E3982" wp14:editId="57712424">
                          <wp:extent cx="9994900" cy="457200"/>
                          <wp:effectExtent l="0" t="0" r="0" b="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949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22EF0FC" w14:textId="77777777" w:rsidR="00000000" w:rsidRDefault="00A1093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0" allowOverlap="1" wp14:anchorId="2063158E" wp14:editId="143EBA09">
              <wp:simplePos x="0" y="0"/>
              <wp:positionH relativeFrom="page">
                <wp:posOffset>5083175</wp:posOffset>
              </wp:positionH>
              <wp:positionV relativeFrom="page">
                <wp:posOffset>6933565</wp:posOffset>
              </wp:positionV>
              <wp:extent cx="525780" cy="147320"/>
              <wp:effectExtent l="0" t="0" r="0" b="0"/>
              <wp:wrapNone/>
              <wp:docPr id="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EEA221" w14:textId="3CBE1351" w:rsidR="00E94888" w:rsidRDefault="00CD6643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Twinkl" w:hAnsi="Twinkl" w:cs="Twinkl"/>
                              <w:b w:val="0"/>
                              <w:bCs w:val="0"/>
                              <w:color w:val="292526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425D9">
                              <w:rPr>
                                <w:rFonts w:ascii="Twinkl" w:hAnsi="Twinkl" w:cs="Twinkl"/>
                                <w:b w:val="0"/>
                                <w:bCs w:val="0"/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6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930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6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3158E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400.25pt;margin-top:545.95pt;width:41.4pt;height:11.6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nQsw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" o:allowincell="f" filled="f" stroked="f">
              <v:textbox inset="0,0,0,0">
                <w:txbxContent>
                  <w:p w14:paraId="7AEEA221" w14:textId="3CBE1351" w:rsidR="00E94888" w:rsidRDefault="00CD6643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Twinkl" w:hAnsi="Twinkl" w:cs="Twinkl"/>
                        <w:b w:val="0"/>
                        <w:bCs w:val="0"/>
                        <w:color w:val="292526"/>
                        <w:sz w:val="16"/>
                        <w:szCs w:val="16"/>
                      </w:rPr>
                    </w:pPr>
                    <w:hyperlink r:id="rId4" w:history="1"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 w:rsidR="007425D9">
                        <w:rPr>
                          <w:rFonts w:ascii="Twinkl" w:hAnsi="Twinkl" w:cs="Twinkl"/>
                          <w:b w:val="0"/>
                          <w:bCs w:val="0"/>
                          <w:noProof/>
                          <w:color w:val="292526"/>
                          <w:sz w:val="16"/>
                          <w:szCs w:val="16"/>
                        </w:rPr>
                        <w:t>6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A10930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6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0" allowOverlap="1" wp14:anchorId="4573AFC1" wp14:editId="022A59B5">
              <wp:simplePos x="0" y="0"/>
              <wp:positionH relativeFrom="page">
                <wp:posOffset>9124315</wp:posOffset>
              </wp:positionH>
              <wp:positionV relativeFrom="page">
                <wp:posOffset>6941820</wp:posOffset>
              </wp:positionV>
              <wp:extent cx="734695" cy="139065"/>
              <wp:effectExtent l="0" t="0" r="0" b="0"/>
              <wp:wrapNone/>
              <wp:docPr id="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65722B" w14:textId="77777777" w:rsidR="00E94888" w:rsidRDefault="00CD6643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ind w:left="20"/>
                            <w:rPr>
                              <w:color w:val="292526"/>
                            </w:rPr>
                          </w:pPr>
                          <w:hyperlink r:id="rId5" w:history="1">
                            <w:r w:rsidR="00A10930">
                              <w:rPr>
                                <w:color w:val="292526"/>
                              </w:rPr>
                              <w:t>visit</w:t>
                            </w:r>
                            <w:r w:rsidR="00A10930"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 w:rsidR="00A10930">
                              <w:rPr>
                                <w:color w:val="292526"/>
                              </w:rPr>
                              <w:t>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73AFC1" id="Text Box 24" o:spid="_x0000_s1069" type="#_x0000_t202" style="position:absolute;margin-left:718.45pt;margin-top:546.6pt;width:57.85pt;height:10.9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5eusA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" o:allowincell="f" filled="f" stroked="f">
              <v:textbox inset="0,0,0,0">
                <w:txbxContent>
                  <w:p w14:paraId="2A65722B" w14:textId="77777777" w:rsidR="00000000" w:rsidRDefault="00A10930">
                    <w:pPr>
                      <w:pStyle w:val="BodyText"/>
                      <w:kinsoku w:val="0"/>
                      <w:overflowPunct w:val="0"/>
                      <w:spacing w:before="19"/>
                      <w:ind w:left="20"/>
                      <w:rPr>
                        <w:color w:val="292526"/>
                      </w:rPr>
                    </w:pPr>
                    <w:hyperlink r:id="rId6" w:history="1">
                      <w:r>
                        <w:rPr>
                          <w:color w:val="292526"/>
                        </w:rPr>
                        <w:t>visit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318E4" w14:textId="77777777" w:rsidR="00CD6643" w:rsidRDefault="00CD6643">
      <w:r>
        <w:separator/>
      </w:r>
    </w:p>
  </w:footnote>
  <w:footnote w:type="continuationSeparator" w:id="0">
    <w:p w14:paraId="4B6CA0D3" w14:textId="77777777" w:rsidR="00CD6643" w:rsidRDefault="00CD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938A0" w14:textId="77777777" w:rsidR="00E94888" w:rsidRDefault="003A3AF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F4217D6" wp14:editId="4599252A">
              <wp:simplePos x="0" y="0"/>
              <wp:positionH relativeFrom="page">
                <wp:posOffset>1990090</wp:posOffset>
              </wp:positionH>
              <wp:positionV relativeFrom="page">
                <wp:posOffset>245745</wp:posOffset>
              </wp:positionV>
              <wp:extent cx="6694170" cy="263525"/>
              <wp:effectExtent l="0" t="0" r="0" b="0"/>
              <wp:wrapNone/>
              <wp:docPr id="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417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3A736" w14:textId="77777777" w:rsidR="00E94888" w:rsidRDefault="00A10930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292526"/>
                              <w:sz w:val="32"/>
                              <w:szCs w:val="32"/>
                            </w:rPr>
                          </w:pP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EYFS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Development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Matters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2020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Statements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Birth</w:t>
                          </w:r>
                          <w:r>
                            <w:rPr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to</w:t>
                          </w:r>
                          <w:r>
                            <w:rPr>
                              <w:color w:val="292526"/>
                              <w:spacing w:val="-1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Three</w:t>
                          </w:r>
                          <w:r>
                            <w:rPr>
                              <w:color w:val="292526"/>
                              <w:spacing w:val="-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Prime</w:t>
                          </w:r>
                          <w:r>
                            <w:rPr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Areas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217D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156.7pt;margin-top:19.35pt;width:527.1pt;height:20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" o:allowincell="f" filled="f" stroked="f">
              <v:textbox inset="0,0,0,0">
                <w:txbxContent>
                  <w:p w14:paraId="0D73A736" w14:textId="77777777" w:rsidR="00000000" w:rsidRDefault="00A10930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292526"/>
                        <w:sz w:val="32"/>
                        <w:szCs w:val="32"/>
                      </w:rPr>
                    </w:pP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EYFS</w:t>
                    </w:r>
                    <w:r>
                      <w:rPr>
                        <w:b w:val="0"/>
                        <w:bCs w:val="0"/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Development</w:t>
                    </w:r>
                    <w:r>
                      <w:rPr>
                        <w:b w:val="0"/>
                        <w:bCs w:val="0"/>
                        <w:color w:val="292526"/>
                        <w:spacing w:val="-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Matters</w:t>
                    </w:r>
                    <w:r>
                      <w:rPr>
                        <w:b w:val="0"/>
                        <w:bCs w:val="0"/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2020</w:t>
                    </w:r>
                    <w:r>
                      <w:rPr>
                        <w:b w:val="0"/>
                        <w:bCs w:val="0"/>
                        <w:color w:val="292526"/>
                        <w:spacing w:val="-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Statements</w:t>
                    </w:r>
                    <w:r>
                      <w:rPr>
                        <w:b w:val="0"/>
                        <w:bCs w:val="0"/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Birth</w:t>
                    </w:r>
                    <w:r>
                      <w:rPr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to</w:t>
                    </w:r>
                    <w:r>
                      <w:rPr>
                        <w:color w:val="292526"/>
                        <w:spacing w:val="-1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Three</w:t>
                    </w:r>
                    <w:r>
                      <w:rPr>
                        <w:color w:val="292526"/>
                        <w:spacing w:val="-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-</w:t>
                    </w:r>
                    <w:r>
                      <w:rPr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Prime</w:t>
                    </w:r>
                    <w:r>
                      <w:rPr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Areas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3E79F" w14:textId="77777777" w:rsidR="00E94888" w:rsidRDefault="003A3AF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3E7BAEED" wp14:editId="29F28674">
              <wp:simplePos x="0" y="0"/>
              <wp:positionH relativeFrom="page">
                <wp:posOffset>1891665</wp:posOffset>
              </wp:positionH>
              <wp:positionV relativeFrom="page">
                <wp:posOffset>245745</wp:posOffset>
              </wp:positionV>
              <wp:extent cx="6892290" cy="263525"/>
              <wp:effectExtent l="0" t="0" r="0" b="0"/>
              <wp:wrapNone/>
              <wp:docPr id="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9229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D1276" w14:textId="77777777" w:rsidR="00E94888" w:rsidRDefault="00A10930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292526"/>
                              <w:sz w:val="32"/>
                              <w:szCs w:val="32"/>
                            </w:rPr>
                          </w:pP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EYFS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Development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Matters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2020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Statements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Birth</w:t>
                          </w:r>
                          <w:r>
                            <w:rPr>
                              <w:color w:val="292526"/>
                              <w:spacing w:val="-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to</w:t>
                          </w:r>
                          <w:r>
                            <w:rPr>
                              <w:color w:val="292526"/>
                              <w:spacing w:val="-1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Three</w:t>
                          </w:r>
                          <w:r>
                            <w:rPr>
                              <w:color w:val="292526"/>
                              <w:spacing w:val="-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color w:val="292526"/>
                              <w:spacing w:val="-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Specific</w:t>
                          </w:r>
                          <w:r>
                            <w:rPr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Areas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7BAEE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0" type="#_x0000_t202" style="position:absolute;margin-left:148.95pt;margin-top:19.35pt;width:542.7pt;height:20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1esgIAALE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" o:allowincell="f" filled="f" stroked="f">
              <v:textbox inset="0,0,0,0">
                <w:txbxContent>
                  <w:p w14:paraId="70FD1276" w14:textId="77777777" w:rsidR="00000000" w:rsidRDefault="00A10930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292526"/>
                        <w:sz w:val="32"/>
                        <w:szCs w:val="32"/>
                      </w:rPr>
                    </w:pP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EYFS</w:t>
                    </w:r>
                    <w:r>
                      <w:rPr>
                        <w:b w:val="0"/>
                        <w:bCs w:val="0"/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Development</w:t>
                    </w:r>
                    <w:r>
                      <w:rPr>
                        <w:b w:val="0"/>
                        <w:bCs w:val="0"/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Matters</w:t>
                    </w:r>
                    <w:r>
                      <w:rPr>
                        <w:b w:val="0"/>
                        <w:bCs w:val="0"/>
                        <w:color w:val="292526"/>
                        <w:spacing w:val="-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2020</w:t>
                    </w:r>
                    <w:r>
                      <w:rPr>
                        <w:b w:val="0"/>
                        <w:bCs w:val="0"/>
                        <w:color w:val="292526"/>
                        <w:spacing w:val="-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Statements</w:t>
                    </w:r>
                    <w:r>
                      <w:rPr>
                        <w:b w:val="0"/>
                        <w:bCs w:val="0"/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Birth</w:t>
                    </w:r>
                    <w:r>
                      <w:rPr>
                        <w:color w:val="292526"/>
                        <w:spacing w:val="-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to</w:t>
                    </w:r>
                    <w:r>
                      <w:rPr>
                        <w:color w:val="292526"/>
                        <w:spacing w:val="-1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Three</w:t>
                    </w:r>
                    <w:r>
                      <w:rPr>
                        <w:color w:val="292526"/>
                        <w:spacing w:val="-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-</w:t>
                    </w:r>
                    <w:r>
                      <w:rPr>
                        <w:color w:val="292526"/>
                        <w:spacing w:val="-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Specific</w:t>
                    </w:r>
                    <w:r>
                      <w:rPr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Areas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2303B" w14:textId="77777777" w:rsidR="00E94888" w:rsidRDefault="003A3AF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4777CA02" wp14:editId="598D9AB2">
              <wp:simplePos x="0" y="0"/>
              <wp:positionH relativeFrom="page">
                <wp:posOffset>1437005</wp:posOffset>
              </wp:positionH>
              <wp:positionV relativeFrom="page">
                <wp:posOffset>245745</wp:posOffset>
              </wp:positionV>
              <wp:extent cx="7802245" cy="263525"/>
              <wp:effectExtent l="0" t="0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02245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6F794" w14:textId="77777777" w:rsidR="00E94888" w:rsidRDefault="00A10930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292526"/>
                              <w:sz w:val="32"/>
                              <w:szCs w:val="32"/>
                            </w:rPr>
                          </w:pP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EYFS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7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Development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Matters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2020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Statements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1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Three</w:t>
                          </w:r>
                          <w:r>
                            <w:rPr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and</w:t>
                          </w:r>
                          <w:r>
                            <w:rPr>
                              <w:color w:val="292526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Four-Year-Olds</w:t>
                          </w:r>
                          <w:r>
                            <w:rPr>
                              <w:color w:val="292526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Prime</w:t>
                          </w:r>
                          <w:r>
                            <w:rPr>
                              <w:color w:val="292526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Areas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7CA0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4" type="#_x0000_t202" style="position:absolute;margin-left:113.15pt;margin-top:19.35pt;width:614.35pt;height:20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rw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" o:allowincell="f" filled="f" stroked="f">
              <v:textbox inset="0,0,0,0">
                <w:txbxContent>
                  <w:p w14:paraId="70C6F794" w14:textId="77777777" w:rsidR="00000000" w:rsidRDefault="00A10930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292526"/>
                        <w:sz w:val="32"/>
                        <w:szCs w:val="32"/>
                      </w:rPr>
                    </w:pP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EYFS</w:t>
                    </w:r>
                    <w:r>
                      <w:rPr>
                        <w:b w:val="0"/>
                        <w:bCs w:val="0"/>
                        <w:color w:val="292526"/>
                        <w:spacing w:val="-7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Development</w:t>
                    </w:r>
                    <w:r>
                      <w:rPr>
                        <w:b w:val="0"/>
                        <w:bCs w:val="0"/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Matters</w:t>
                    </w:r>
                    <w:r>
                      <w:rPr>
                        <w:b w:val="0"/>
                        <w:bCs w:val="0"/>
                        <w:color w:val="292526"/>
                        <w:spacing w:val="-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2020</w:t>
                    </w:r>
                    <w:r>
                      <w:rPr>
                        <w:b w:val="0"/>
                        <w:bCs w:val="0"/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Statements</w:t>
                    </w:r>
                    <w:r>
                      <w:rPr>
                        <w:b w:val="0"/>
                        <w:bCs w:val="0"/>
                        <w:color w:val="292526"/>
                        <w:spacing w:val="-1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Three</w:t>
                    </w:r>
                    <w:r>
                      <w:rPr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and</w:t>
                    </w:r>
                    <w:r>
                      <w:rPr>
                        <w:color w:val="292526"/>
                        <w:spacing w:val="-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Four-Year-Olds</w:t>
                    </w:r>
                    <w:r>
                      <w:rPr>
                        <w:color w:val="292526"/>
                        <w:spacing w:val="-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-</w:t>
                    </w:r>
                    <w:r>
                      <w:rPr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Prime</w:t>
                    </w:r>
                    <w:r>
                      <w:rPr>
                        <w:color w:val="292526"/>
                        <w:spacing w:val="-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Areas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E442E" w14:textId="77777777" w:rsidR="00E94888" w:rsidRDefault="003A3AF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 wp14:anchorId="560297B1" wp14:editId="3C823AB1">
              <wp:simplePos x="0" y="0"/>
              <wp:positionH relativeFrom="page">
                <wp:posOffset>1338580</wp:posOffset>
              </wp:positionH>
              <wp:positionV relativeFrom="page">
                <wp:posOffset>245745</wp:posOffset>
              </wp:positionV>
              <wp:extent cx="8000365" cy="263525"/>
              <wp:effectExtent l="0" t="0" r="0" b="0"/>
              <wp:wrapNone/>
              <wp:docPr id="1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0365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031690" w14:textId="77777777" w:rsidR="00E94888" w:rsidRDefault="00A10930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292526"/>
                              <w:sz w:val="32"/>
                              <w:szCs w:val="32"/>
                            </w:rPr>
                          </w:pP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EYFS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Development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Matters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2020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Statements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1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Three</w:t>
                          </w:r>
                          <w:r>
                            <w:rPr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and</w:t>
                          </w:r>
                          <w:r>
                            <w:rPr>
                              <w:color w:val="292526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Four-Year-Olds</w:t>
                          </w:r>
                          <w:r>
                            <w:rPr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Specific</w:t>
                          </w:r>
                          <w:r>
                            <w:rPr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Areas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0297B1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105.4pt;margin-top:19.35pt;width:629.95pt;height:20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" o:allowincell="f" filled="f" stroked="f">
              <v:textbox inset="0,0,0,0">
                <w:txbxContent>
                  <w:p w14:paraId="23031690" w14:textId="77777777" w:rsidR="00000000" w:rsidRDefault="00A10930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292526"/>
                        <w:sz w:val="32"/>
                        <w:szCs w:val="32"/>
                      </w:rPr>
                    </w:pP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EYFS</w:t>
                    </w:r>
                    <w:r>
                      <w:rPr>
                        <w:b w:val="0"/>
                        <w:bCs w:val="0"/>
                        <w:color w:val="292526"/>
                        <w:spacing w:val="-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Development</w:t>
                    </w:r>
                    <w:r>
                      <w:rPr>
                        <w:b w:val="0"/>
                        <w:bCs w:val="0"/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Matters</w:t>
                    </w:r>
                    <w:r>
                      <w:rPr>
                        <w:b w:val="0"/>
                        <w:bCs w:val="0"/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2020</w:t>
                    </w:r>
                    <w:r>
                      <w:rPr>
                        <w:b w:val="0"/>
                        <w:bCs w:val="0"/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Statements</w:t>
                    </w:r>
                    <w:r>
                      <w:rPr>
                        <w:b w:val="0"/>
                        <w:bCs w:val="0"/>
                        <w:color w:val="292526"/>
                        <w:spacing w:val="-1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Three</w:t>
                    </w:r>
                    <w:r>
                      <w:rPr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and</w:t>
                    </w:r>
                    <w:r>
                      <w:rPr>
                        <w:color w:val="292526"/>
                        <w:spacing w:val="-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Four-Year-Olds</w:t>
                    </w:r>
                    <w:r>
                      <w:rPr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-</w:t>
                    </w:r>
                    <w:r>
                      <w:rPr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Specific</w:t>
                    </w:r>
                    <w:r>
                      <w:rPr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Areas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8531E" w14:textId="77777777" w:rsidR="00E94888" w:rsidRDefault="003A3AF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0" allowOverlap="1" wp14:anchorId="1B21ED31" wp14:editId="7F953641">
              <wp:simplePos x="0" y="0"/>
              <wp:positionH relativeFrom="page">
                <wp:posOffset>1638935</wp:posOffset>
              </wp:positionH>
              <wp:positionV relativeFrom="page">
                <wp:posOffset>245745</wp:posOffset>
              </wp:positionV>
              <wp:extent cx="7396480" cy="263525"/>
              <wp:effectExtent l="0" t="0" r="0" b="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9648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18B86" w14:textId="77777777" w:rsidR="00E94888" w:rsidRDefault="00A10930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292526"/>
                              <w:sz w:val="32"/>
                              <w:szCs w:val="32"/>
                            </w:rPr>
                          </w:pP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EYFS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Development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Matters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2020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Statements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Children</w:t>
                          </w:r>
                          <w:r>
                            <w:rPr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in</w:t>
                          </w:r>
                          <w:r>
                            <w:rPr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Reception</w:t>
                          </w:r>
                          <w:r>
                            <w:rPr>
                              <w:color w:val="292526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Prime</w:t>
                          </w:r>
                          <w:r>
                            <w:rPr>
                              <w:color w:val="292526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Areas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1ED31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2" type="#_x0000_t202" style="position:absolute;margin-left:129.05pt;margin-top:19.35pt;width:582.4pt;height:20.7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WHsAIAALI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" o:allowincell="f" filled="f" stroked="f">
              <v:textbox inset="0,0,0,0">
                <w:txbxContent>
                  <w:p w14:paraId="4D318B86" w14:textId="77777777" w:rsidR="00000000" w:rsidRDefault="00A10930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292526"/>
                        <w:sz w:val="32"/>
                        <w:szCs w:val="32"/>
                      </w:rPr>
                    </w:pP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EYFS</w:t>
                    </w:r>
                    <w:r>
                      <w:rPr>
                        <w:b w:val="0"/>
                        <w:bCs w:val="0"/>
                        <w:color w:val="292526"/>
                        <w:spacing w:val="-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Development</w:t>
                    </w:r>
                    <w:r>
                      <w:rPr>
                        <w:b w:val="0"/>
                        <w:bCs w:val="0"/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Matters</w:t>
                    </w:r>
                    <w:r>
                      <w:rPr>
                        <w:b w:val="0"/>
                        <w:bCs w:val="0"/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2020</w:t>
                    </w:r>
                    <w:r>
                      <w:rPr>
                        <w:b w:val="0"/>
                        <w:bCs w:val="0"/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Statements</w:t>
                    </w:r>
                    <w:r>
                      <w:rPr>
                        <w:b w:val="0"/>
                        <w:bCs w:val="0"/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Children</w:t>
                    </w:r>
                    <w:r>
                      <w:rPr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in</w:t>
                    </w:r>
                    <w:r>
                      <w:rPr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Reception</w:t>
                    </w:r>
                    <w:r>
                      <w:rPr>
                        <w:color w:val="292526"/>
                        <w:spacing w:val="-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-</w:t>
                    </w:r>
                    <w:r>
                      <w:rPr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Prime</w:t>
                    </w:r>
                    <w:r>
                      <w:rPr>
                        <w:color w:val="292526"/>
                        <w:spacing w:val="-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Areas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660B4" w14:textId="77777777" w:rsidR="00E94888" w:rsidRDefault="003A3AF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0" allowOverlap="1" wp14:anchorId="4FF553FE" wp14:editId="11A41B9B">
              <wp:simplePos x="0" y="0"/>
              <wp:positionH relativeFrom="page">
                <wp:posOffset>1540510</wp:posOffset>
              </wp:positionH>
              <wp:positionV relativeFrom="page">
                <wp:posOffset>245745</wp:posOffset>
              </wp:positionV>
              <wp:extent cx="7594600" cy="263525"/>
              <wp:effectExtent l="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460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1428B0" w14:textId="77777777" w:rsidR="00E94888" w:rsidRDefault="00A10930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292526"/>
                              <w:sz w:val="32"/>
                              <w:szCs w:val="32"/>
                            </w:rPr>
                          </w:pP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EYFS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Development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Matters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2020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z w:val="32"/>
                              <w:szCs w:val="32"/>
                            </w:rPr>
                            <w:t>Statements</w:t>
                          </w:r>
                          <w:r>
                            <w:rPr>
                              <w:b w:val="0"/>
                              <w:bCs w:val="0"/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Children</w:t>
                          </w:r>
                          <w:r>
                            <w:rPr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in</w:t>
                          </w:r>
                          <w:r>
                            <w:rPr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Reception</w:t>
                          </w:r>
                          <w:r>
                            <w:rPr>
                              <w:color w:val="292526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Specific</w:t>
                          </w:r>
                          <w:r>
                            <w:rPr>
                              <w:color w:val="292526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z w:val="32"/>
                              <w:szCs w:val="32"/>
                            </w:rPr>
                            <w:t>Areas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F553FE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121.3pt;margin-top:19.35pt;width:598pt;height:20.7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lvsAIAALI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" o:allowincell="f" filled="f" stroked="f">
              <v:textbox inset="0,0,0,0">
                <w:txbxContent>
                  <w:p w14:paraId="351428B0" w14:textId="77777777" w:rsidR="00000000" w:rsidRDefault="00A10930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292526"/>
                        <w:sz w:val="32"/>
                        <w:szCs w:val="32"/>
                      </w:rPr>
                    </w:pP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EYFS</w:t>
                    </w:r>
                    <w:r>
                      <w:rPr>
                        <w:b w:val="0"/>
                        <w:bCs w:val="0"/>
                        <w:color w:val="292526"/>
                        <w:spacing w:val="-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Development</w:t>
                    </w:r>
                    <w:r>
                      <w:rPr>
                        <w:b w:val="0"/>
                        <w:bCs w:val="0"/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Matters</w:t>
                    </w:r>
                    <w:r>
                      <w:rPr>
                        <w:b w:val="0"/>
                        <w:bCs w:val="0"/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2020</w:t>
                    </w:r>
                    <w:r>
                      <w:rPr>
                        <w:b w:val="0"/>
                        <w:bCs w:val="0"/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color w:val="292526"/>
                        <w:sz w:val="32"/>
                        <w:szCs w:val="32"/>
                      </w:rPr>
                      <w:t>Statements</w:t>
                    </w:r>
                    <w:r>
                      <w:rPr>
                        <w:b w:val="0"/>
                        <w:bCs w:val="0"/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Children</w:t>
                    </w:r>
                    <w:r>
                      <w:rPr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in</w:t>
                    </w:r>
                    <w:r>
                      <w:rPr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Reception</w:t>
                    </w:r>
                    <w:r>
                      <w:rPr>
                        <w:color w:val="292526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-</w:t>
                    </w:r>
                    <w:r>
                      <w:rPr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Specific</w:t>
                    </w:r>
                    <w:r>
                      <w:rPr>
                        <w:color w:val="292526"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526"/>
                        <w:sz w:val="32"/>
                        <w:szCs w:val="32"/>
                      </w:rPr>
                      <w:t>Areas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-"/>
      <w:lvlJc w:val="left"/>
      <w:pPr>
        <w:ind w:left="325" w:hanging="70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2">
      <w:numFmt w:val="bullet"/>
      <w:lvlText w:val="•"/>
      <w:lvlJc w:val="left"/>
      <w:pPr>
        <w:ind w:left="904" w:hanging="70"/>
      </w:pPr>
    </w:lvl>
    <w:lvl w:ilvl="3">
      <w:numFmt w:val="bullet"/>
      <w:lvlText w:val="•"/>
      <w:lvlJc w:val="left"/>
      <w:pPr>
        <w:ind w:left="1488" w:hanging="70"/>
      </w:pPr>
    </w:lvl>
    <w:lvl w:ilvl="4">
      <w:numFmt w:val="bullet"/>
      <w:lvlText w:val="•"/>
      <w:lvlJc w:val="left"/>
      <w:pPr>
        <w:ind w:left="2072" w:hanging="70"/>
      </w:pPr>
    </w:lvl>
    <w:lvl w:ilvl="5">
      <w:numFmt w:val="bullet"/>
      <w:lvlText w:val="•"/>
      <w:lvlJc w:val="left"/>
      <w:pPr>
        <w:ind w:left="2656" w:hanging="70"/>
      </w:pPr>
    </w:lvl>
    <w:lvl w:ilvl="6">
      <w:numFmt w:val="bullet"/>
      <w:lvlText w:val="•"/>
      <w:lvlJc w:val="left"/>
      <w:pPr>
        <w:ind w:left="3240" w:hanging="70"/>
      </w:pPr>
    </w:lvl>
    <w:lvl w:ilvl="7">
      <w:numFmt w:val="bullet"/>
      <w:lvlText w:val="•"/>
      <w:lvlJc w:val="left"/>
      <w:pPr>
        <w:ind w:left="3824" w:hanging="70"/>
      </w:pPr>
    </w:lvl>
    <w:lvl w:ilvl="8">
      <w:numFmt w:val="bullet"/>
      <w:lvlText w:val="•"/>
      <w:lvlJc w:val="left"/>
      <w:pPr>
        <w:ind w:left="4408" w:hanging="70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left="264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640" w:hanging="171"/>
      </w:pPr>
    </w:lvl>
    <w:lvl w:ilvl="2">
      <w:numFmt w:val="bullet"/>
      <w:lvlText w:val="•"/>
      <w:lvlJc w:val="left"/>
      <w:pPr>
        <w:ind w:left="1021" w:hanging="171"/>
      </w:pPr>
    </w:lvl>
    <w:lvl w:ilvl="3">
      <w:numFmt w:val="bullet"/>
      <w:lvlText w:val="•"/>
      <w:lvlJc w:val="left"/>
      <w:pPr>
        <w:ind w:left="1401" w:hanging="171"/>
      </w:pPr>
    </w:lvl>
    <w:lvl w:ilvl="4">
      <w:numFmt w:val="bullet"/>
      <w:lvlText w:val="•"/>
      <w:lvlJc w:val="left"/>
      <w:pPr>
        <w:ind w:left="1782" w:hanging="171"/>
      </w:pPr>
    </w:lvl>
    <w:lvl w:ilvl="5">
      <w:numFmt w:val="bullet"/>
      <w:lvlText w:val="•"/>
      <w:lvlJc w:val="left"/>
      <w:pPr>
        <w:ind w:left="2162" w:hanging="171"/>
      </w:pPr>
    </w:lvl>
    <w:lvl w:ilvl="6">
      <w:numFmt w:val="bullet"/>
      <w:lvlText w:val="•"/>
      <w:lvlJc w:val="left"/>
      <w:pPr>
        <w:ind w:left="2543" w:hanging="171"/>
      </w:pPr>
    </w:lvl>
    <w:lvl w:ilvl="7">
      <w:numFmt w:val="bullet"/>
      <w:lvlText w:val="•"/>
      <w:lvlJc w:val="left"/>
      <w:pPr>
        <w:ind w:left="2923" w:hanging="171"/>
      </w:pPr>
    </w:lvl>
    <w:lvl w:ilvl="8">
      <w:numFmt w:val="bullet"/>
      <w:lvlText w:val="•"/>
      <w:lvlJc w:val="left"/>
      <w:pPr>
        <w:ind w:left="3304" w:hanging="171"/>
      </w:pPr>
    </w:lvl>
  </w:abstractNum>
  <w:abstractNum w:abstractNumId="26" w15:restartNumberingAfterBreak="0">
    <w:nsid w:val="0000041C"/>
    <w:multiLevelType w:val="multilevel"/>
    <w:tmpl w:val="0000089F"/>
    <w:lvl w:ilvl="0">
      <w:numFmt w:val="bullet"/>
      <w:lvlText w:val="•"/>
      <w:lvlJc w:val="left"/>
      <w:pPr>
        <w:ind w:left="264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640" w:hanging="171"/>
      </w:pPr>
    </w:lvl>
    <w:lvl w:ilvl="2">
      <w:numFmt w:val="bullet"/>
      <w:lvlText w:val="•"/>
      <w:lvlJc w:val="left"/>
      <w:pPr>
        <w:ind w:left="1021" w:hanging="171"/>
      </w:pPr>
    </w:lvl>
    <w:lvl w:ilvl="3">
      <w:numFmt w:val="bullet"/>
      <w:lvlText w:val="•"/>
      <w:lvlJc w:val="left"/>
      <w:pPr>
        <w:ind w:left="1401" w:hanging="171"/>
      </w:pPr>
    </w:lvl>
    <w:lvl w:ilvl="4">
      <w:numFmt w:val="bullet"/>
      <w:lvlText w:val="•"/>
      <w:lvlJc w:val="left"/>
      <w:pPr>
        <w:ind w:left="1782" w:hanging="171"/>
      </w:pPr>
    </w:lvl>
    <w:lvl w:ilvl="5">
      <w:numFmt w:val="bullet"/>
      <w:lvlText w:val="•"/>
      <w:lvlJc w:val="left"/>
      <w:pPr>
        <w:ind w:left="2162" w:hanging="171"/>
      </w:pPr>
    </w:lvl>
    <w:lvl w:ilvl="6">
      <w:numFmt w:val="bullet"/>
      <w:lvlText w:val="•"/>
      <w:lvlJc w:val="left"/>
      <w:pPr>
        <w:ind w:left="2543" w:hanging="171"/>
      </w:pPr>
    </w:lvl>
    <w:lvl w:ilvl="7">
      <w:numFmt w:val="bullet"/>
      <w:lvlText w:val="•"/>
      <w:lvlJc w:val="left"/>
      <w:pPr>
        <w:ind w:left="2923" w:hanging="171"/>
      </w:pPr>
    </w:lvl>
    <w:lvl w:ilvl="8">
      <w:numFmt w:val="bullet"/>
      <w:lvlText w:val="•"/>
      <w:lvlJc w:val="left"/>
      <w:pPr>
        <w:ind w:left="3304" w:hanging="171"/>
      </w:pPr>
    </w:lvl>
  </w:abstractNum>
  <w:abstractNum w:abstractNumId="27" w15:restartNumberingAfterBreak="0">
    <w:nsid w:val="0000041D"/>
    <w:multiLevelType w:val="multilevel"/>
    <w:tmpl w:val="000008A0"/>
    <w:lvl w:ilvl="0">
      <w:numFmt w:val="bullet"/>
      <w:lvlText w:val="•"/>
      <w:lvlJc w:val="left"/>
      <w:pPr>
        <w:ind w:left="264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640" w:hanging="171"/>
      </w:pPr>
    </w:lvl>
    <w:lvl w:ilvl="2">
      <w:numFmt w:val="bullet"/>
      <w:lvlText w:val="•"/>
      <w:lvlJc w:val="left"/>
      <w:pPr>
        <w:ind w:left="1021" w:hanging="171"/>
      </w:pPr>
    </w:lvl>
    <w:lvl w:ilvl="3">
      <w:numFmt w:val="bullet"/>
      <w:lvlText w:val="•"/>
      <w:lvlJc w:val="left"/>
      <w:pPr>
        <w:ind w:left="1401" w:hanging="171"/>
      </w:pPr>
    </w:lvl>
    <w:lvl w:ilvl="4">
      <w:numFmt w:val="bullet"/>
      <w:lvlText w:val="•"/>
      <w:lvlJc w:val="left"/>
      <w:pPr>
        <w:ind w:left="1782" w:hanging="171"/>
      </w:pPr>
    </w:lvl>
    <w:lvl w:ilvl="5">
      <w:numFmt w:val="bullet"/>
      <w:lvlText w:val="•"/>
      <w:lvlJc w:val="left"/>
      <w:pPr>
        <w:ind w:left="2162" w:hanging="171"/>
      </w:pPr>
    </w:lvl>
    <w:lvl w:ilvl="6">
      <w:numFmt w:val="bullet"/>
      <w:lvlText w:val="•"/>
      <w:lvlJc w:val="left"/>
      <w:pPr>
        <w:ind w:left="2543" w:hanging="171"/>
      </w:pPr>
    </w:lvl>
    <w:lvl w:ilvl="7">
      <w:numFmt w:val="bullet"/>
      <w:lvlText w:val="•"/>
      <w:lvlJc w:val="left"/>
      <w:pPr>
        <w:ind w:left="2923" w:hanging="171"/>
      </w:pPr>
    </w:lvl>
    <w:lvl w:ilvl="8">
      <w:numFmt w:val="bullet"/>
      <w:lvlText w:val="•"/>
      <w:lvlJc w:val="left"/>
      <w:pPr>
        <w:ind w:left="3304" w:hanging="171"/>
      </w:pPr>
    </w:lvl>
  </w:abstractNum>
  <w:abstractNum w:abstractNumId="28" w15:restartNumberingAfterBreak="0">
    <w:nsid w:val="0000041E"/>
    <w:multiLevelType w:val="multilevel"/>
    <w:tmpl w:val="000008A1"/>
    <w:lvl w:ilvl="0">
      <w:numFmt w:val="bullet"/>
      <w:lvlText w:val="•"/>
      <w:lvlJc w:val="left"/>
      <w:pPr>
        <w:ind w:left="264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640" w:hanging="171"/>
      </w:pPr>
    </w:lvl>
    <w:lvl w:ilvl="2">
      <w:numFmt w:val="bullet"/>
      <w:lvlText w:val="•"/>
      <w:lvlJc w:val="left"/>
      <w:pPr>
        <w:ind w:left="1021" w:hanging="171"/>
      </w:pPr>
    </w:lvl>
    <w:lvl w:ilvl="3">
      <w:numFmt w:val="bullet"/>
      <w:lvlText w:val="•"/>
      <w:lvlJc w:val="left"/>
      <w:pPr>
        <w:ind w:left="1401" w:hanging="171"/>
      </w:pPr>
    </w:lvl>
    <w:lvl w:ilvl="4">
      <w:numFmt w:val="bullet"/>
      <w:lvlText w:val="•"/>
      <w:lvlJc w:val="left"/>
      <w:pPr>
        <w:ind w:left="1782" w:hanging="171"/>
      </w:pPr>
    </w:lvl>
    <w:lvl w:ilvl="5">
      <w:numFmt w:val="bullet"/>
      <w:lvlText w:val="•"/>
      <w:lvlJc w:val="left"/>
      <w:pPr>
        <w:ind w:left="2162" w:hanging="171"/>
      </w:pPr>
    </w:lvl>
    <w:lvl w:ilvl="6">
      <w:numFmt w:val="bullet"/>
      <w:lvlText w:val="•"/>
      <w:lvlJc w:val="left"/>
      <w:pPr>
        <w:ind w:left="2543" w:hanging="171"/>
      </w:pPr>
    </w:lvl>
    <w:lvl w:ilvl="7">
      <w:numFmt w:val="bullet"/>
      <w:lvlText w:val="•"/>
      <w:lvlJc w:val="left"/>
      <w:pPr>
        <w:ind w:left="2923" w:hanging="171"/>
      </w:pPr>
    </w:lvl>
    <w:lvl w:ilvl="8">
      <w:numFmt w:val="bullet"/>
      <w:lvlText w:val="•"/>
      <w:lvlJc w:val="left"/>
      <w:pPr>
        <w:ind w:left="3304" w:hanging="171"/>
      </w:pPr>
    </w:lvl>
  </w:abstractNum>
  <w:abstractNum w:abstractNumId="29" w15:restartNumberingAfterBreak="0">
    <w:nsid w:val="0000041F"/>
    <w:multiLevelType w:val="multilevel"/>
    <w:tmpl w:val="000008A2"/>
    <w:lvl w:ilvl="0">
      <w:numFmt w:val="bullet"/>
      <w:lvlText w:val="•"/>
      <w:lvlJc w:val="left"/>
      <w:pPr>
        <w:ind w:left="264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640" w:hanging="171"/>
      </w:pPr>
    </w:lvl>
    <w:lvl w:ilvl="2">
      <w:numFmt w:val="bullet"/>
      <w:lvlText w:val="•"/>
      <w:lvlJc w:val="left"/>
      <w:pPr>
        <w:ind w:left="1021" w:hanging="171"/>
      </w:pPr>
    </w:lvl>
    <w:lvl w:ilvl="3">
      <w:numFmt w:val="bullet"/>
      <w:lvlText w:val="•"/>
      <w:lvlJc w:val="left"/>
      <w:pPr>
        <w:ind w:left="1401" w:hanging="171"/>
      </w:pPr>
    </w:lvl>
    <w:lvl w:ilvl="4">
      <w:numFmt w:val="bullet"/>
      <w:lvlText w:val="•"/>
      <w:lvlJc w:val="left"/>
      <w:pPr>
        <w:ind w:left="1782" w:hanging="171"/>
      </w:pPr>
    </w:lvl>
    <w:lvl w:ilvl="5">
      <w:numFmt w:val="bullet"/>
      <w:lvlText w:val="•"/>
      <w:lvlJc w:val="left"/>
      <w:pPr>
        <w:ind w:left="2162" w:hanging="171"/>
      </w:pPr>
    </w:lvl>
    <w:lvl w:ilvl="6">
      <w:numFmt w:val="bullet"/>
      <w:lvlText w:val="•"/>
      <w:lvlJc w:val="left"/>
      <w:pPr>
        <w:ind w:left="2543" w:hanging="171"/>
      </w:pPr>
    </w:lvl>
    <w:lvl w:ilvl="7">
      <w:numFmt w:val="bullet"/>
      <w:lvlText w:val="•"/>
      <w:lvlJc w:val="left"/>
      <w:pPr>
        <w:ind w:left="2923" w:hanging="171"/>
      </w:pPr>
    </w:lvl>
    <w:lvl w:ilvl="8">
      <w:numFmt w:val="bullet"/>
      <w:lvlText w:val="•"/>
      <w:lvlJc w:val="left"/>
      <w:pPr>
        <w:ind w:left="3304" w:hanging="171"/>
      </w:pPr>
    </w:lvl>
  </w:abstractNum>
  <w:abstractNum w:abstractNumId="30" w15:restartNumberingAfterBreak="0">
    <w:nsid w:val="00000420"/>
    <w:multiLevelType w:val="multilevel"/>
    <w:tmpl w:val="000008A3"/>
    <w:lvl w:ilvl="0">
      <w:numFmt w:val="bullet"/>
      <w:lvlText w:val="•"/>
      <w:lvlJc w:val="left"/>
      <w:pPr>
        <w:ind w:left="264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640" w:hanging="171"/>
      </w:pPr>
    </w:lvl>
    <w:lvl w:ilvl="2">
      <w:numFmt w:val="bullet"/>
      <w:lvlText w:val="•"/>
      <w:lvlJc w:val="left"/>
      <w:pPr>
        <w:ind w:left="1021" w:hanging="171"/>
      </w:pPr>
    </w:lvl>
    <w:lvl w:ilvl="3">
      <w:numFmt w:val="bullet"/>
      <w:lvlText w:val="•"/>
      <w:lvlJc w:val="left"/>
      <w:pPr>
        <w:ind w:left="1401" w:hanging="171"/>
      </w:pPr>
    </w:lvl>
    <w:lvl w:ilvl="4">
      <w:numFmt w:val="bullet"/>
      <w:lvlText w:val="•"/>
      <w:lvlJc w:val="left"/>
      <w:pPr>
        <w:ind w:left="1782" w:hanging="171"/>
      </w:pPr>
    </w:lvl>
    <w:lvl w:ilvl="5">
      <w:numFmt w:val="bullet"/>
      <w:lvlText w:val="•"/>
      <w:lvlJc w:val="left"/>
      <w:pPr>
        <w:ind w:left="2162" w:hanging="171"/>
      </w:pPr>
    </w:lvl>
    <w:lvl w:ilvl="6">
      <w:numFmt w:val="bullet"/>
      <w:lvlText w:val="•"/>
      <w:lvlJc w:val="left"/>
      <w:pPr>
        <w:ind w:left="2543" w:hanging="171"/>
      </w:pPr>
    </w:lvl>
    <w:lvl w:ilvl="7">
      <w:numFmt w:val="bullet"/>
      <w:lvlText w:val="•"/>
      <w:lvlJc w:val="left"/>
      <w:pPr>
        <w:ind w:left="2923" w:hanging="171"/>
      </w:pPr>
    </w:lvl>
    <w:lvl w:ilvl="8">
      <w:numFmt w:val="bullet"/>
      <w:lvlText w:val="•"/>
      <w:lvlJc w:val="left"/>
      <w:pPr>
        <w:ind w:left="3304" w:hanging="171"/>
      </w:pPr>
    </w:lvl>
  </w:abstractNum>
  <w:abstractNum w:abstractNumId="31" w15:restartNumberingAfterBreak="0">
    <w:nsid w:val="00000421"/>
    <w:multiLevelType w:val="multilevel"/>
    <w:tmpl w:val="000008A4"/>
    <w:lvl w:ilvl="0">
      <w:numFmt w:val="bullet"/>
      <w:lvlText w:val="•"/>
      <w:lvlJc w:val="left"/>
      <w:pPr>
        <w:ind w:left="264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640" w:hanging="171"/>
      </w:pPr>
    </w:lvl>
    <w:lvl w:ilvl="2">
      <w:numFmt w:val="bullet"/>
      <w:lvlText w:val="•"/>
      <w:lvlJc w:val="left"/>
      <w:pPr>
        <w:ind w:left="1021" w:hanging="171"/>
      </w:pPr>
    </w:lvl>
    <w:lvl w:ilvl="3">
      <w:numFmt w:val="bullet"/>
      <w:lvlText w:val="•"/>
      <w:lvlJc w:val="left"/>
      <w:pPr>
        <w:ind w:left="1401" w:hanging="171"/>
      </w:pPr>
    </w:lvl>
    <w:lvl w:ilvl="4">
      <w:numFmt w:val="bullet"/>
      <w:lvlText w:val="•"/>
      <w:lvlJc w:val="left"/>
      <w:pPr>
        <w:ind w:left="1782" w:hanging="171"/>
      </w:pPr>
    </w:lvl>
    <w:lvl w:ilvl="5">
      <w:numFmt w:val="bullet"/>
      <w:lvlText w:val="•"/>
      <w:lvlJc w:val="left"/>
      <w:pPr>
        <w:ind w:left="2162" w:hanging="171"/>
      </w:pPr>
    </w:lvl>
    <w:lvl w:ilvl="6">
      <w:numFmt w:val="bullet"/>
      <w:lvlText w:val="•"/>
      <w:lvlJc w:val="left"/>
      <w:pPr>
        <w:ind w:left="2543" w:hanging="171"/>
      </w:pPr>
    </w:lvl>
    <w:lvl w:ilvl="7">
      <w:numFmt w:val="bullet"/>
      <w:lvlText w:val="•"/>
      <w:lvlJc w:val="left"/>
      <w:pPr>
        <w:ind w:left="2923" w:hanging="171"/>
      </w:pPr>
    </w:lvl>
    <w:lvl w:ilvl="8">
      <w:numFmt w:val="bullet"/>
      <w:lvlText w:val="•"/>
      <w:lvlJc w:val="left"/>
      <w:pPr>
        <w:ind w:left="3304" w:hanging="171"/>
      </w:pPr>
    </w:lvl>
  </w:abstractNum>
  <w:abstractNum w:abstractNumId="32" w15:restartNumberingAfterBreak="0">
    <w:nsid w:val="00000422"/>
    <w:multiLevelType w:val="multilevel"/>
    <w:tmpl w:val="000008A5"/>
    <w:lvl w:ilvl="0">
      <w:numFmt w:val="bullet"/>
      <w:lvlText w:val="•"/>
      <w:lvlJc w:val="left"/>
      <w:pPr>
        <w:ind w:left="264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40" w:hanging="171"/>
      </w:pPr>
    </w:lvl>
    <w:lvl w:ilvl="2">
      <w:numFmt w:val="bullet"/>
      <w:lvlText w:val="•"/>
      <w:lvlJc w:val="left"/>
      <w:pPr>
        <w:ind w:left="1021" w:hanging="171"/>
      </w:pPr>
    </w:lvl>
    <w:lvl w:ilvl="3">
      <w:numFmt w:val="bullet"/>
      <w:lvlText w:val="•"/>
      <w:lvlJc w:val="left"/>
      <w:pPr>
        <w:ind w:left="1401" w:hanging="171"/>
      </w:pPr>
    </w:lvl>
    <w:lvl w:ilvl="4">
      <w:numFmt w:val="bullet"/>
      <w:lvlText w:val="•"/>
      <w:lvlJc w:val="left"/>
      <w:pPr>
        <w:ind w:left="1782" w:hanging="171"/>
      </w:pPr>
    </w:lvl>
    <w:lvl w:ilvl="5">
      <w:numFmt w:val="bullet"/>
      <w:lvlText w:val="•"/>
      <w:lvlJc w:val="left"/>
      <w:pPr>
        <w:ind w:left="2162" w:hanging="171"/>
      </w:pPr>
    </w:lvl>
    <w:lvl w:ilvl="6">
      <w:numFmt w:val="bullet"/>
      <w:lvlText w:val="•"/>
      <w:lvlJc w:val="left"/>
      <w:pPr>
        <w:ind w:left="2543" w:hanging="171"/>
      </w:pPr>
    </w:lvl>
    <w:lvl w:ilvl="7">
      <w:numFmt w:val="bullet"/>
      <w:lvlText w:val="•"/>
      <w:lvlJc w:val="left"/>
      <w:pPr>
        <w:ind w:left="2923" w:hanging="171"/>
      </w:pPr>
    </w:lvl>
    <w:lvl w:ilvl="8">
      <w:numFmt w:val="bullet"/>
      <w:lvlText w:val="•"/>
      <w:lvlJc w:val="left"/>
      <w:pPr>
        <w:ind w:left="3304" w:hanging="171"/>
      </w:pPr>
    </w:lvl>
  </w:abstractNum>
  <w:abstractNum w:abstractNumId="33" w15:restartNumberingAfterBreak="0">
    <w:nsid w:val="00000423"/>
    <w:multiLevelType w:val="multilevel"/>
    <w:tmpl w:val="000008A6"/>
    <w:lvl w:ilvl="0">
      <w:numFmt w:val="bullet"/>
      <w:lvlText w:val="•"/>
      <w:lvlJc w:val="left"/>
      <w:pPr>
        <w:ind w:left="264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640" w:hanging="171"/>
      </w:pPr>
    </w:lvl>
    <w:lvl w:ilvl="2">
      <w:numFmt w:val="bullet"/>
      <w:lvlText w:val="•"/>
      <w:lvlJc w:val="left"/>
      <w:pPr>
        <w:ind w:left="1021" w:hanging="171"/>
      </w:pPr>
    </w:lvl>
    <w:lvl w:ilvl="3">
      <w:numFmt w:val="bullet"/>
      <w:lvlText w:val="•"/>
      <w:lvlJc w:val="left"/>
      <w:pPr>
        <w:ind w:left="1401" w:hanging="171"/>
      </w:pPr>
    </w:lvl>
    <w:lvl w:ilvl="4">
      <w:numFmt w:val="bullet"/>
      <w:lvlText w:val="•"/>
      <w:lvlJc w:val="left"/>
      <w:pPr>
        <w:ind w:left="1782" w:hanging="171"/>
      </w:pPr>
    </w:lvl>
    <w:lvl w:ilvl="5">
      <w:numFmt w:val="bullet"/>
      <w:lvlText w:val="•"/>
      <w:lvlJc w:val="left"/>
      <w:pPr>
        <w:ind w:left="2162" w:hanging="171"/>
      </w:pPr>
    </w:lvl>
    <w:lvl w:ilvl="6">
      <w:numFmt w:val="bullet"/>
      <w:lvlText w:val="•"/>
      <w:lvlJc w:val="left"/>
      <w:pPr>
        <w:ind w:left="2543" w:hanging="171"/>
      </w:pPr>
    </w:lvl>
    <w:lvl w:ilvl="7">
      <w:numFmt w:val="bullet"/>
      <w:lvlText w:val="•"/>
      <w:lvlJc w:val="left"/>
      <w:pPr>
        <w:ind w:left="2923" w:hanging="171"/>
      </w:pPr>
    </w:lvl>
    <w:lvl w:ilvl="8">
      <w:numFmt w:val="bullet"/>
      <w:lvlText w:val="•"/>
      <w:lvlJc w:val="left"/>
      <w:pPr>
        <w:ind w:left="3304" w:hanging="171"/>
      </w:pPr>
    </w:lvl>
  </w:abstractNum>
  <w:abstractNum w:abstractNumId="34" w15:restartNumberingAfterBreak="0">
    <w:nsid w:val="00000424"/>
    <w:multiLevelType w:val="multilevel"/>
    <w:tmpl w:val="000008A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35" w15:restartNumberingAfterBreak="0">
    <w:nsid w:val="00000425"/>
    <w:multiLevelType w:val="multilevel"/>
    <w:tmpl w:val="000008A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36" w15:restartNumberingAfterBreak="0">
    <w:nsid w:val="00000426"/>
    <w:multiLevelType w:val="multilevel"/>
    <w:tmpl w:val="000008A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37" w15:restartNumberingAfterBreak="0">
    <w:nsid w:val="00000427"/>
    <w:multiLevelType w:val="multilevel"/>
    <w:tmpl w:val="000008A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38" w15:restartNumberingAfterBreak="0">
    <w:nsid w:val="00000428"/>
    <w:multiLevelType w:val="multilevel"/>
    <w:tmpl w:val="000008A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39" w15:restartNumberingAfterBreak="0">
    <w:nsid w:val="00000429"/>
    <w:multiLevelType w:val="multilevel"/>
    <w:tmpl w:val="000008A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40" w15:restartNumberingAfterBreak="0">
    <w:nsid w:val="0000042A"/>
    <w:multiLevelType w:val="multilevel"/>
    <w:tmpl w:val="000008A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41" w15:restartNumberingAfterBreak="0">
    <w:nsid w:val="0000042B"/>
    <w:multiLevelType w:val="multilevel"/>
    <w:tmpl w:val="000008A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42" w15:restartNumberingAfterBreak="0">
    <w:nsid w:val="0000042C"/>
    <w:multiLevelType w:val="multilevel"/>
    <w:tmpl w:val="000008A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43" w15:restartNumberingAfterBreak="0">
    <w:nsid w:val="0000042D"/>
    <w:multiLevelType w:val="multilevel"/>
    <w:tmpl w:val="000008B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44" w15:restartNumberingAfterBreak="0">
    <w:nsid w:val="0000042E"/>
    <w:multiLevelType w:val="multilevel"/>
    <w:tmpl w:val="000008B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45" w15:restartNumberingAfterBreak="0">
    <w:nsid w:val="0000042F"/>
    <w:multiLevelType w:val="multilevel"/>
    <w:tmpl w:val="000008B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46" w15:restartNumberingAfterBreak="0">
    <w:nsid w:val="00000430"/>
    <w:multiLevelType w:val="multilevel"/>
    <w:tmpl w:val="000008B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47" w15:restartNumberingAfterBreak="0">
    <w:nsid w:val="00000431"/>
    <w:multiLevelType w:val="multilevel"/>
    <w:tmpl w:val="000008B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48" w15:restartNumberingAfterBreak="0">
    <w:nsid w:val="00000432"/>
    <w:multiLevelType w:val="multilevel"/>
    <w:tmpl w:val="000008B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49" w15:restartNumberingAfterBreak="0">
    <w:nsid w:val="00000433"/>
    <w:multiLevelType w:val="multilevel"/>
    <w:tmpl w:val="000008B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50" w15:restartNumberingAfterBreak="0">
    <w:nsid w:val="00000434"/>
    <w:multiLevelType w:val="multilevel"/>
    <w:tmpl w:val="000008B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51" w15:restartNumberingAfterBreak="0">
    <w:nsid w:val="00000435"/>
    <w:multiLevelType w:val="multilevel"/>
    <w:tmpl w:val="000008B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52" w15:restartNumberingAfterBreak="0">
    <w:nsid w:val="00000436"/>
    <w:multiLevelType w:val="multilevel"/>
    <w:tmpl w:val="000008B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53" w15:restartNumberingAfterBreak="0">
    <w:nsid w:val="00000437"/>
    <w:multiLevelType w:val="multilevel"/>
    <w:tmpl w:val="000008B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54" w15:restartNumberingAfterBreak="0">
    <w:nsid w:val="00000438"/>
    <w:multiLevelType w:val="multilevel"/>
    <w:tmpl w:val="000008B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55" w15:restartNumberingAfterBreak="0">
    <w:nsid w:val="00000439"/>
    <w:multiLevelType w:val="multilevel"/>
    <w:tmpl w:val="000008B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56" w15:restartNumberingAfterBreak="0">
    <w:nsid w:val="0000043A"/>
    <w:multiLevelType w:val="multilevel"/>
    <w:tmpl w:val="000008B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57" w15:restartNumberingAfterBreak="0">
    <w:nsid w:val="0000043B"/>
    <w:multiLevelType w:val="multilevel"/>
    <w:tmpl w:val="000008B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58" w15:restartNumberingAfterBreak="0">
    <w:nsid w:val="0000043C"/>
    <w:multiLevelType w:val="multilevel"/>
    <w:tmpl w:val="000008B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-"/>
      <w:lvlJc w:val="left"/>
      <w:pPr>
        <w:ind w:left="281" w:hanging="72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2">
      <w:numFmt w:val="bullet"/>
      <w:lvlText w:val="•"/>
      <w:lvlJc w:val="left"/>
      <w:pPr>
        <w:ind w:left="1226" w:hanging="72"/>
      </w:pPr>
    </w:lvl>
    <w:lvl w:ilvl="3">
      <w:numFmt w:val="bullet"/>
      <w:lvlText w:val="•"/>
      <w:lvlJc w:val="left"/>
      <w:pPr>
        <w:ind w:left="1699" w:hanging="72"/>
      </w:pPr>
    </w:lvl>
    <w:lvl w:ilvl="4">
      <w:numFmt w:val="bullet"/>
      <w:lvlText w:val="•"/>
      <w:lvlJc w:val="left"/>
      <w:pPr>
        <w:ind w:left="2172" w:hanging="72"/>
      </w:pPr>
    </w:lvl>
    <w:lvl w:ilvl="5">
      <w:numFmt w:val="bullet"/>
      <w:lvlText w:val="•"/>
      <w:lvlJc w:val="left"/>
      <w:pPr>
        <w:ind w:left="2645" w:hanging="72"/>
      </w:pPr>
    </w:lvl>
    <w:lvl w:ilvl="6">
      <w:numFmt w:val="bullet"/>
      <w:lvlText w:val="•"/>
      <w:lvlJc w:val="left"/>
      <w:pPr>
        <w:ind w:left="3118" w:hanging="72"/>
      </w:pPr>
    </w:lvl>
    <w:lvl w:ilvl="7">
      <w:numFmt w:val="bullet"/>
      <w:lvlText w:val="•"/>
      <w:lvlJc w:val="left"/>
      <w:pPr>
        <w:ind w:left="3591" w:hanging="72"/>
      </w:pPr>
    </w:lvl>
    <w:lvl w:ilvl="8">
      <w:numFmt w:val="bullet"/>
      <w:lvlText w:val="•"/>
      <w:lvlJc w:val="left"/>
      <w:pPr>
        <w:ind w:left="4064" w:hanging="72"/>
      </w:pPr>
    </w:lvl>
  </w:abstractNum>
  <w:abstractNum w:abstractNumId="59" w15:restartNumberingAfterBreak="0">
    <w:nsid w:val="0000043D"/>
    <w:multiLevelType w:val="multilevel"/>
    <w:tmpl w:val="000008C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60" w15:restartNumberingAfterBreak="0">
    <w:nsid w:val="0000043E"/>
    <w:multiLevelType w:val="multilevel"/>
    <w:tmpl w:val="000008C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61" w15:restartNumberingAfterBreak="0">
    <w:nsid w:val="0000043F"/>
    <w:multiLevelType w:val="multilevel"/>
    <w:tmpl w:val="000008C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62" w15:restartNumberingAfterBreak="0">
    <w:nsid w:val="00000440"/>
    <w:multiLevelType w:val="multilevel"/>
    <w:tmpl w:val="000008C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63" w15:restartNumberingAfterBreak="0">
    <w:nsid w:val="00000441"/>
    <w:multiLevelType w:val="multilevel"/>
    <w:tmpl w:val="000008C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64" w15:restartNumberingAfterBreak="0">
    <w:nsid w:val="00000442"/>
    <w:multiLevelType w:val="multilevel"/>
    <w:tmpl w:val="000008C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65" w15:restartNumberingAfterBreak="0">
    <w:nsid w:val="00000443"/>
    <w:multiLevelType w:val="multilevel"/>
    <w:tmpl w:val="000008C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66" w15:restartNumberingAfterBreak="0">
    <w:nsid w:val="00000444"/>
    <w:multiLevelType w:val="multilevel"/>
    <w:tmpl w:val="000008C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67" w15:restartNumberingAfterBreak="0">
    <w:nsid w:val="00000445"/>
    <w:multiLevelType w:val="multilevel"/>
    <w:tmpl w:val="000008C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68" w15:restartNumberingAfterBreak="0">
    <w:nsid w:val="00000446"/>
    <w:multiLevelType w:val="multilevel"/>
    <w:tmpl w:val="000008C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69" w15:restartNumberingAfterBreak="0">
    <w:nsid w:val="00000447"/>
    <w:multiLevelType w:val="multilevel"/>
    <w:tmpl w:val="000008C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70" w15:restartNumberingAfterBreak="0">
    <w:nsid w:val="00000448"/>
    <w:multiLevelType w:val="multilevel"/>
    <w:tmpl w:val="000008C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71" w15:restartNumberingAfterBreak="0">
    <w:nsid w:val="00000449"/>
    <w:multiLevelType w:val="multilevel"/>
    <w:tmpl w:val="000008C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72" w15:restartNumberingAfterBreak="0">
    <w:nsid w:val="0000044A"/>
    <w:multiLevelType w:val="multilevel"/>
    <w:tmpl w:val="000008C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73" w15:restartNumberingAfterBreak="0">
    <w:nsid w:val="0000044B"/>
    <w:multiLevelType w:val="multilevel"/>
    <w:tmpl w:val="000008C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74" w15:restartNumberingAfterBreak="0">
    <w:nsid w:val="0000044C"/>
    <w:multiLevelType w:val="multilevel"/>
    <w:tmpl w:val="000008C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75" w15:restartNumberingAfterBreak="0">
    <w:nsid w:val="0000044D"/>
    <w:multiLevelType w:val="multilevel"/>
    <w:tmpl w:val="000008D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76" w15:restartNumberingAfterBreak="0">
    <w:nsid w:val="0000044E"/>
    <w:multiLevelType w:val="multilevel"/>
    <w:tmpl w:val="000008D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-"/>
      <w:lvlJc w:val="left"/>
      <w:pPr>
        <w:ind w:left="340" w:hanging="72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2">
      <w:numFmt w:val="bullet"/>
      <w:lvlText w:val="•"/>
      <w:lvlJc w:val="left"/>
      <w:pPr>
        <w:ind w:left="671" w:hanging="72"/>
      </w:pPr>
    </w:lvl>
    <w:lvl w:ilvl="3">
      <w:numFmt w:val="bullet"/>
      <w:lvlText w:val="•"/>
      <w:lvlJc w:val="left"/>
      <w:pPr>
        <w:ind w:left="1003" w:hanging="72"/>
      </w:pPr>
    </w:lvl>
    <w:lvl w:ilvl="4">
      <w:numFmt w:val="bullet"/>
      <w:lvlText w:val="•"/>
      <w:lvlJc w:val="left"/>
      <w:pPr>
        <w:ind w:left="1335" w:hanging="72"/>
      </w:pPr>
    </w:lvl>
    <w:lvl w:ilvl="5">
      <w:numFmt w:val="bullet"/>
      <w:lvlText w:val="•"/>
      <w:lvlJc w:val="left"/>
      <w:pPr>
        <w:ind w:left="1666" w:hanging="72"/>
      </w:pPr>
    </w:lvl>
    <w:lvl w:ilvl="6">
      <w:numFmt w:val="bullet"/>
      <w:lvlText w:val="•"/>
      <w:lvlJc w:val="left"/>
      <w:pPr>
        <w:ind w:left="1998" w:hanging="72"/>
      </w:pPr>
    </w:lvl>
    <w:lvl w:ilvl="7">
      <w:numFmt w:val="bullet"/>
      <w:lvlText w:val="•"/>
      <w:lvlJc w:val="left"/>
      <w:pPr>
        <w:ind w:left="2330" w:hanging="72"/>
      </w:pPr>
    </w:lvl>
    <w:lvl w:ilvl="8">
      <w:numFmt w:val="bullet"/>
      <w:lvlText w:val="•"/>
      <w:lvlJc w:val="left"/>
      <w:pPr>
        <w:ind w:left="2661" w:hanging="72"/>
      </w:pPr>
    </w:lvl>
  </w:abstractNum>
  <w:abstractNum w:abstractNumId="77" w15:restartNumberingAfterBreak="0">
    <w:nsid w:val="0000044F"/>
    <w:multiLevelType w:val="multilevel"/>
    <w:tmpl w:val="000008D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-"/>
      <w:lvlJc w:val="left"/>
      <w:pPr>
        <w:ind w:left="340" w:hanging="72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2">
      <w:numFmt w:val="bullet"/>
      <w:lvlText w:val="•"/>
      <w:lvlJc w:val="left"/>
      <w:pPr>
        <w:ind w:left="671" w:hanging="72"/>
      </w:pPr>
    </w:lvl>
    <w:lvl w:ilvl="3">
      <w:numFmt w:val="bullet"/>
      <w:lvlText w:val="•"/>
      <w:lvlJc w:val="left"/>
      <w:pPr>
        <w:ind w:left="1003" w:hanging="72"/>
      </w:pPr>
    </w:lvl>
    <w:lvl w:ilvl="4">
      <w:numFmt w:val="bullet"/>
      <w:lvlText w:val="•"/>
      <w:lvlJc w:val="left"/>
      <w:pPr>
        <w:ind w:left="1335" w:hanging="72"/>
      </w:pPr>
    </w:lvl>
    <w:lvl w:ilvl="5">
      <w:numFmt w:val="bullet"/>
      <w:lvlText w:val="•"/>
      <w:lvlJc w:val="left"/>
      <w:pPr>
        <w:ind w:left="1666" w:hanging="72"/>
      </w:pPr>
    </w:lvl>
    <w:lvl w:ilvl="6">
      <w:numFmt w:val="bullet"/>
      <w:lvlText w:val="•"/>
      <w:lvlJc w:val="left"/>
      <w:pPr>
        <w:ind w:left="1998" w:hanging="72"/>
      </w:pPr>
    </w:lvl>
    <w:lvl w:ilvl="7">
      <w:numFmt w:val="bullet"/>
      <w:lvlText w:val="•"/>
      <w:lvlJc w:val="left"/>
      <w:pPr>
        <w:ind w:left="2330" w:hanging="72"/>
      </w:pPr>
    </w:lvl>
    <w:lvl w:ilvl="8">
      <w:numFmt w:val="bullet"/>
      <w:lvlText w:val="•"/>
      <w:lvlJc w:val="left"/>
      <w:pPr>
        <w:ind w:left="2661" w:hanging="72"/>
      </w:pPr>
    </w:lvl>
  </w:abstractNum>
  <w:abstractNum w:abstractNumId="78" w15:restartNumberingAfterBreak="0">
    <w:nsid w:val="00000450"/>
    <w:multiLevelType w:val="multilevel"/>
    <w:tmpl w:val="000008D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584" w:hanging="171"/>
      </w:pPr>
    </w:lvl>
    <w:lvl w:ilvl="2">
      <w:numFmt w:val="bullet"/>
      <w:lvlText w:val="•"/>
      <w:lvlJc w:val="left"/>
      <w:pPr>
        <w:ind w:left="889" w:hanging="171"/>
      </w:pPr>
    </w:lvl>
    <w:lvl w:ilvl="3">
      <w:numFmt w:val="bullet"/>
      <w:lvlText w:val="•"/>
      <w:lvlJc w:val="left"/>
      <w:pPr>
        <w:ind w:left="1193" w:hanging="171"/>
      </w:pPr>
    </w:lvl>
    <w:lvl w:ilvl="4">
      <w:numFmt w:val="bullet"/>
      <w:lvlText w:val="•"/>
      <w:lvlJc w:val="left"/>
      <w:pPr>
        <w:ind w:left="1498" w:hanging="171"/>
      </w:pPr>
    </w:lvl>
    <w:lvl w:ilvl="5">
      <w:numFmt w:val="bullet"/>
      <w:lvlText w:val="•"/>
      <w:lvlJc w:val="left"/>
      <w:pPr>
        <w:ind w:left="1802" w:hanging="171"/>
      </w:pPr>
    </w:lvl>
    <w:lvl w:ilvl="6">
      <w:numFmt w:val="bullet"/>
      <w:lvlText w:val="•"/>
      <w:lvlJc w:val="left"/>
      <w:pPr>
        <w:ind w:left="2107" w:hanging="171"/>
      </w:pPr>
    </w:lvl>
    <w:lvl w:ilvl="7">
      <w:numFmt w:val="bullet"/>
      <w:lvlText w:val="•"/>
      <w:lvlJc w:val="left"/>
      <w:pPr>
        <w:ind w:left="2411" w:hanging="171"/>
      </w:pPr>
    </w:lvl>
    <w:lvl w:ilvl="8">
      <w:numFmt w:val="bullet"/>
      <w:lvlText w:val="•"/>
      <w:lvlJc w:val="left"/>
      <w:pPr>
        <w:ind w:left="2716" w:hanging="171"/>
      </w:pPr>
    </w:lvl>
  </w:abstractNum>
  <w:abstractNum w:abstractNumId="79" w15:restartNumberingAfterBreak="0">
    <w:nsid w:val="00000451"/>
    <w:multiLevelType w:val="multilevel"/>
    <w:tmpl w:val="000008D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584" w:hanging="171"/>
      </w:pPr>
    </w:lvl>
    <w:lvl w:ilvl="2">
      <w:numFmt w:val="bullet"/>
      <w:lvlText w:val="•"/>
      <w:lvlJc w:val="left"/>
      <w:pPr>
        <w:ind w:left="889" w:hanging="171"/>
      </w:pPr>
    </w:lvl>
    <w:lvl w:ilvl="3">
      <w:numFmt w:val="bullet"/>
      <w:lvlText w:val="•"/>
      <w:lvlJc w:val="left"/>
      <w:pPr>
        <w:ind w:left="1193" w:hanging="171"/>
      </w:pPr>
    </w:lvl>
    <w:lvl w:ilvl="4">
      <w:numFmt w:val="bullet"/>
      <w:lvlText w:val="•"/>
      <w:lvlJc w:val="left"/>
      <w:pPr>
        <w:ind w:left="1498" w:hanging="171"/>
      </w:pPr>
    </w:lvl>
    <w:lvl w:ilvl="5">
      <w:numFmt w:val="bullet"/>
      <w:lvlText w:val="•"/>
      <w:lvlJc w:val="left"/>
      <w:pPr>
        <w:ind w:left="1802" w:hanging="171"/>
      </w:pPr>
    </w:lvl>
    <w:lvl w:ilvl="6">
      <w:numFmt w:val="bullet"/>
      <w:lvlText w:val="•"/>
      <w:lvlJc w:val="left"/>
      <w:pPr>
        <w:ind w:left="2107" w:hanging="171"/>
      </w:pPr>
    </w:lvl>
    <w:lvl w:ilvl="7">
      <w:numFmt w:val="bullet"/>
      <w:lvlText w:val="•"/>
      <w:lvlJc w:val="left"/>
      <w:pPr>
        <w:ind w:left="2411" w:hanging="171"/>
      </w:pPr>
    </w:lvl>
    <w:lvl w:ilvl="8">
      <w:numFmt w:val="bullet"/>
      <w:lvlText w:val="•"/>
      <w:lvlJc w:val="left"/>
      <w:pPr>
        <w:ind w:left="2716" w:hanging="171"/>
      </w:pPr>
    </w:lvl>
  </w:abstractNum>
  <w:abstractNum w:abstractNumId="80" w15:restartNumberingAfterBreak="0">
    <w:nsid w:val="00000452"/>
    <w:multiLevelType w:val="multilevel"/>
    <w:tmpl w:val="000008D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584" w:hanging="171"/>
      </w:pPr>
    </w:lvl>
    <w:lvl w:ilvl="2">
      <w:numFmt w:val="bullet"/>
      <w:lvlText w:val="•"/>
      <w:lvlJc w:val="left"/>
      <w:pPr>
        <w:ind w:left="889" w:hanging="171"/>
      </w:pPr>
    </w:lvl>
    <w:lvl w:ilvl="3">
      <w:numFmt w:val="bullet"/>
      <w:lvlText w:val="•"/>
      <w:lvlJc w:val="left"/>
      <w:pPr>
        <w:ind w:left="1193" w:hanging="171"/>
      </w:pPr>
    </w:lvl>
    <w:lvl w:ilvl="4">
      <w:numFmt w:val="bullet"/>
      <w:lvlText w:val="•"/>
      <w:lvlJc w:val="left"/>
      <w:pPr>
        <w:ind w:left="1498" w:hanging="171"/>
      </w:pPr>
    </w:lvl>
    <w:lvl w:ilvl="5">
      <w:numFmt w:val="bullet"/>
      <w:lvlText w:val="•"/>
      <w:lvlJc w:val="left"/>
      <w:pPr>
        <w:ind w:left="1802" w:hanging="171"/>
      </w:pPr>
    </w:lvl>
    <w:lvl w:ilvl="6">
      <w:numFmt w:val="bullet"/>
      <w:lvlText w:val="•"/>
      <w:lvlJc w:val="left"/>
      <w:pPr>
        <w:ind w:left="2107" w:hanging="171"/>
      </w:pPr>
    </w:lvl>
    <w:lvl w:ilvl="7">
      <w:numFmt w:val="bullet"/>
      <w:lvlText w:val="•"/>
      <w:lvlJc w:val="left"/>
      <w:pPr>
        <w:ind w:left="2411" w:hanging="171"/>
      </w:pPr>
    </w:lvl>
    <w:lvl w:ilvl="8">
      <w:numFmt w:val="bullet"/>
      <w:lvlText w:val="•"/>
      <w:lvlJc w:val="left"/>
      <w:pPr>
        <w:ind w:left="2716" w:hanging="171"/>
      </w:pPr>
    </w:lvl>
  </w:abstractNum>
  <w:abstractNum w:abstractNumId="81" w15:restartNumberingAfterBreak="0">
    <w:nsid w:val="00000453"/>
    <w:multiLevelType w:val="multilevel"/>
    <w:tmpl w:val="000008D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63" w:hanging="171"/>
      </w:pPr>
    </w:lvl>
    <w:lvl w:ilvl="2">
      <w:numFmt w:val="bullet"/>
      <w:lvlText w:val="•"/>
      <w:lvlJc w:val="left"/>
      <w:pPr>
        <w:ind w:left="1046" w:hanging="171"/>
      </w:pPr>
    </w:lvl>
    <w:lvl w:ilvl="3">
      <w:numFmt w:val="bullet"/>
      <w:lvlText w:val="•"/>
      <w:lvlJc w:val="left"/>
      <w:pPr>
        <w:ind w:left="1429" w:hanging="171"/>
      </w:pPr>
    </w:lvl>
    <w:lvl w:ilvl="4">
      <w:numFmt w:val="bullet"/>
      <w:lvlText w:val="•"/>
      <w:lvlJc w:val="left"/>
      <w:pPr>
        <w:ind w:left="1812" w:hanging="171"/>
      </w:pPr>
    </w:lvl>
    <w:lvl w:ilvl="5">
      <w:numFmt w:val="bullet"/>
      <w:lvlText w:val="•"/>
      <w:lvlJc w:val="left"/>
      <w:pPr>
        <w:ind w:left="2196" w:hanging="171"/>
      </w:pPr>
    </w:lvl>
    <w:lvl w:ilvl="6">
      <w:numFmt w:val="bullet"/>
      <w:lvlText w:val="•"/>
      <w:lvlJc w:val="left"/>
      <w:pPr>
        <w:ind w:left="2579" w:hanging="171"/>
      </w:pPr>
    </w:lvl>
    <w:lvl w:ilvl="7">
      <w:numFmt w:val="bullet"/>
      <w:lvlText w:val="•"/>
      <w:lvlJc w:val="left"/>
      <w:pPr>
        <w:ind w:left="2962" w:hanging="171"/>
      </w:pPr>
    </w:lvl>
    <w:lvl w:ilvl="8">
      <w:numFmt w:val="bullet"/>
      <w:lvlText w:val="•"/>
      <w:lvlJc w:val="left"/>
      <w:pPr>
        <w:ind w:left="3345" w:hanging="171"/>
      </w:pPr>
    </w:lvl>
  </w:abstractNum>
  <w:abstractNum w:abstractNumId="82" w15:restartNumberingAfterBreak="0">
    <w:nsid w:val="00000454"/>
    <w:multiLevelType w:val="multilevel"/>
    <w:tmpl w:val="000008D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63" w:hanging="171"/>
      </w:pPr>
    </w:lvl>
    <w:lvl w:ilvl="2">
      <w:numFmt w:val="bullet"/>
      <w:lvlText w:val="•"/>
      <w:lvlJc w:val="left"/>
      <w:pPr>
        <w:ind w:left="1046" w:hanging="171"/>
      </w:pPr>
    </w:lvl>
    <w:lvl w:ilvl="3">
      <w:numFmt w:val="bullet"/>
      <w:lvlText w:val="•"/>
      <w:lvlJc w:val="left"/>
      <w:pPr>
        <w:ind w:left="1429" w:hanging="171"/>
      </w:pPr>
    </w:lvl>
    <w:lvl w:ilvl="4">
      <w:numFmt w:val="bullet"/>
      <w:lvlText w:val="•"/>
      <w:lvlJc w:val="left"/>
      <w:pPr>
        <w:ind w:left="1812" w:hanging="171"/>
      </w:pPr>
    </w:lvl>
    <w:lvl w:ilvl="5">
      <w:numFmt w:val="bullet"/>
      <w:lvlText w:val="•"/>
      <w:lvlJc w:val="left"/>
      <w:pPr>
        <w:ind w:left="2196" w:hanging="171"/>
      </w:pPr>
    </w:lvl>
    <w:lvl w:ilvl="6">
      <w:numFmt w:val="bullet"/>
      <w:lvlText w:val="•"/>
      <w:lvlJc w:val="left"/>
      <w:pPr>
        <w:ind w:left="2579" w:hanging="171"/>
      </w:pPr>
    </w:lvl>
    <w:lvl w:ilvl="7">
      <w:numFmt w:val="bullet"/>
      <w:lvlText w:val="•"/>
      <w:lvlJc w:val="left"/>
      <w:pPr>
        <w:ind w:left="2962" w:hanging="171"/>
      </w:pPr>
    </w:lvl>
    <w:lvl w:ilvl="8">
      <w:numFmt w:val="bullet"/>
      <w:lvlText w:val="•"/>
      <w:lvlJc w:val="left"/>
      <w:pPr>
        <w:ind w:left="3345" w:hanging="171"/>
      </w:pPr>
    </w:lvl>
  </w:abstractNum>
  <w:abstractNum w:abstractNumId="83" w15:restartNumberingAfterBreak="0">
    <w:nsid w:val="00000455"/>
    <w:multiLevelType w:val="multilevel"/>
    <w:tmpl w:val="000008D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63" w:hanging="171"/>
      </w:pPr>
    </w:lvl>
    <w:lvl w:ilvl="2">
      <w:numFmt w:val="bullet"/>
      <w:lvlText w:val="•"/>
      <w:lvlJc w:val="left"/>
      <w:pPr>
        <w:ind w:left="1046" w:hanging="171"/>
      </w:pPr>
    </w:lvl>
    <w:lvl w:ilvl="3">
      <w:numFmt w:val="bullet"/>
      <w:lvlText w:val="•"/>
      <w:lvlJc w:val="left"/>
      <w:pPr>
        <w:ind w:left="1429" w:hanging="171"/>
      </w:pPr>
    </w:lvl>
    <w:lvl w:ilvl="4">
      <w:numFmt w:val="bullet"/>
      <w:lvlText w:val="•"/>
      <w:lvlJc w:val="left"/>
      <w:pPr>
        <w:ind w:left="1812" w:hanging="171"/>
      </w:pPr>
    </w:lvl>
    <w:lvl w:ilvl="5">
      <w:numFmt w:val="bullet"/>
      <w:lvlText w:val="•"/>
      <w:lvlJc w:val="left"/>
      <w:pPr>
        <w:ind w:left="2196" w:hanging="171"/>
      </w:pPr>
    </w:lvl>
    <w:lvl w:ilvl="6">
      <w:numFmt w:val="bullet"/>
      <w:lvlText w:val="•"/>
      <w:lvlJc w:val="left"/>
      <w:pPr>
        <w:ind w:left="2579" w:hanging="171"/>
      </w:pPr>
    </w:lvl>
    <w:lvl w:ilvl="7">
      <w:numFmt w:val="bullet"/>
      <w:lvlText w:val="•"/>
      <w:lvlJc w:val="left"/>
      <w:pPr>
        <w:ind w:left="2962" w:hanging="171"/>
      </w:pPr>
    </w:lvl>
    <w:lvl w:ilvl="8">
      <w:numFmt w:val="bullet"/>
      <w:lvlText w:val="•"/>
      <w:lvlJc w:val="left"/>
      <w:pPr>
        <w:ind w:left="3345" w:hanging="171"/>
      </w:pPr>
    </w:lvl>
  </w:abstractNum>
  <w:abstractNum w:abstractNumId="84" w15:restartNumberingAfterBreak="0">
    <w:nsid w:val="00000456"/>
    <w:multiLevelType w:val="multilevel"/>
    <w:tmpl w:val="000008D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63" w:hanging="171"/>
      </w:pPr>
    </w:lvl>
    <w:lvl w:ilvl="2">
      <w:numFmt w:val="bullet"/>
      <w:lvlText w:val="•"/>
      <w:lvlJc w:val="left"/>
      <w:pPr>
        <w:ind w:left="1046" w:hanging="171"/>
      </w:pPr>
    </w:lvl>
    <w:lvl w:ilvl="3">
      <w:numFmt w:val="bullet"/>
      <w:lvlText w:val="•"/>
      <w:lvlJc w:val="left"/>
      <w:pPr>
        <w:ind w:left="1429" w:hanging="171"/>
      </w:pPr>
    </w:lvl>
    <w:lvl w:ilvl="4">
      <w:numFmt w:val="bullet"/>
      <w:lvlText w:val="•"/>
      <w:lvlJc w:val="left"/>
      <w:pPr>
        <w:ind w:left="1812" w:hanging="171"/>
      </w:pPr>
    </w:lvl>
    <w:lvl w:ilvl="5">
      <w:numFmt w:val="bullet"/>
      <w:lvlText w:val="•"/>
      <w:lvlJc w:val="left"/>
      <w:pPr>
        <w:ind w:left="2196" w:hanging="171"/>
      </w:pPr>
    </w:lvl>
    <w:lvl w:ilvl="6">
      <w:numFmt w:val="bullet"/>
      <w:lvlText w:val="•"/>
      <w:lvlJc w:val="left"/>
      <w:pPr>
        <w:ind w:left="2579" w:hanging="171"/>
      </w:pPr>
    </w:lvl>
    <w:lvl w:ilvl="7">
      <w:numFmt w:val="bullet"/>
      <w:lvlText w:val="•"/>
      <w:lvlJc w:val="left"/>
      <w:pPr>
        <w:ind w:left="2962" w:hanging="171"/>
      </w:pPr>
    </w:lvl>
    <w:lvl w:ilvl="8">
      <w:numFmt w:val="bullet"/>
      <w:lvlText w:val="•"/>
      <w:lvlJc w:val="left"/>
      <w:pPr>
        <w:ind w:left="3345" w:hanging="171"/>
      </w:pPr>
    </w:lvl>
  </w:abstractNum>
  <w:abstractNum w:abstractNumId="85" w15:restartNumberingAfterBreak="0">
    <w:nsid w:val="00000457"/>
    <w:multiLevelType w:val="multilevel"/>
    <w:tmpl w:val="000008D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63" w:hanging="171"/>
      </w:pPr>
    </w:lvl>
    <w:lvl w:ilvl="2">
      <w:numFmt w:val="bullet"/>
      <w:lvlText w:val="•"/>
      <w:lvlJc w:val="left"/>
      <w:pPr>
        <w:ind w:left="1046" w:hanging="171"/>
      </w:pPr>
    </w:lvl>
    <w:lvl w:ilvl="3">
      <w:numFmt w:val="bullet"/>
      <w:lvlText w:val="•"/>
      <w:lvlJc w:val="left"/>
      <w:pPr>
        <w:ind w:left="1429" w:hanging="171"/>
      </w:pPr>
    </w:lvl>
    <w:lvl w:ilvl="4">
      <w:numFmt w:val="bullet"/>
      <w:lvlText w:val="•"/>
      <w:lvlJc w:val="left"/>
      <w:pPr>
        <w:ind w:left="1812" w:hanging="171"/>
      </w:pPr>
    </w:lvl>
    <w:lvl w:ilvl="5">
      <w:numFmt w:val="bullet"/>
      <w:lvlText w:val="•"/>
      <w:lvlJc w:val="left"/>
      <w:pPr>
        <w:ind w:left="2196" w:hanging="171"/>
      </w:pPr>
    </w:lvl>
    <w:lvl w:ilvl="6">
      <w:numFmt w:val="bullet"/>
      <w:lvlText w:val="•"/>
      <w:lvlJc w:val="left"/>
      <w:pPr>
        <w:ind w:left="2579" w:hanging="171"/>
      </w:pPr>
    </w:lvl>
    <w:lvl w:ilvl="7">
      <w:numFmt w:val="bullet"/>
      <w:lvlText w:val="•"/>
      <w:lvlJc w:val="left"/>
      <w:pPr>
        <w:ind w:left="2962" w:hanging="171"/>
      </w:pPr>
    </w:lvl>
    <w:lvl w:ilvl="8">
      <w:numFmt w:val="bullet"/>
      <w:lvlText w:val="•"/>
      <w:lvlJc w:val="left"/>
      <w:pPr>
        <w:ind w:left="3345" w:hanging="171"/>
      </w:pPr>
    </w:lvl>
  </w:abstractNum>
  <w:abstractNum w:abstractNumId="86" w15:restartNumberingAfterBreak="0">
    <w:nsid w:val="00000458"/>
    <w:multiLevelType w:val="multilevel"/>
    <w:tmpl w:val="000008D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63" w:hanging="171"/>
      </w:pPr>
    </w:lvl>
    <w:lvl w:ilvl="2">
      <w:numFmt w:val="bullet"/>
      <w:lvlText w:val="•"/>
      <w:lvlJc w:val="left"/>
      <w:pPr>
        <w:ind w:left="1046" w:hanging="171"/>
      </w:pPr>
    </w:lvl>
    <w:lvl w:ilvl="3">
      <w:numFmt w:val="bullet"/>
      <w:lvlText w:val="•"/>
      <w:lvlJc w:val="left"/>
      <w:pPr>
        <w:ind w:left="1429" w:hanging="171"/>
      </w:pPr>
    </w:lvl>
    <w:lvl w:ilvl="4">
      <w:numFmt w:val="bullet"/>
      <w:lvlText w:val="•"/>
      <w:lvlJc w:val="left"/>
      <w:pPr>
        <w:ind w:left="1812" w:hanging="171"/>
      </w:pPr>
    </w:lvl>
    <w:lvl w:ilvl="5">
      <w:numFmt w:val="bullet"/>
      <w:lvlText w:val="•"/>
      <w:lvlJc w:val="left"/>
      <w:pPr>
        <w:ind w:left="2196" w:hanging="171"/>
      </w:pPr>
    </w:lvl>
    <w:lvl w:ilvl="6">
      <w:numFmt w:val="bullet"/>
      <w:lvlText w:val="•"/>
      <w:lvlJc w:val="left"/>
      <w:pPr>
        <w:ind w:left="2579" w:hanging="171"/>
      </w:pPr>
    </w:lvl>
    <w:lvl w:ilvl="7">
      <w:numFmt w:val="bullet"/>
      <w:lvlText w:val="•"/>
      <w:lvlJc w:val="left"/>
      <w:pPr>
        <w:ind w:left="2962" w:hanging="171"/>
      </w:pPr>
    </w:lvl>
    <w:lvl w:ilvl="8">
      <w:numFmt w:val="bullet"/>
      <w:lvlText w:val="•"/>
      <w:lvlJc w:val="left"/>
      <w:pPr>
        <w:ind w:left="3345" w:hanging="171"/>
      </w:pPr>
    </w:lvl>
  </w:abstractNum>
  <w:abstractNum w:abstractNumId="87" w15:restartNumberingAfterBreak="0">
    <w:nsid w:val="00000459"/>
    <w:multiLevelType w:val="multilevel"/>
    <w:tmpl w:val="000008D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63" w:hanging="171"/>
      </w:pPr>
    </w:lvl>
    <w:lvl w:ilvl="2">
      <w:numFmt w:val="bullet"/>
      <w:lvlText w:val="•"/>
      <w:lvlJc w:val="left"/>
      <w:pPr>
        <w:ind w:left="1046" w:hanging="171"/>
      </w:pPr>
    </w:lvl>
    <w:lvl w:ilvl="3">
      <w:numFmt w:val="bullet"/>
      <w:lvlText w:val="•"/>
      <w:lvlJc w:val="left"/>
      <w:pPr>
        <w:ind w:left="1429" w:hanging="171"/>
      </w:pPr>
    </w:lvl>
    <w:lvl w:ilvl="4">
      <w:numFmt w:val="bullet"/>
      <w:lvlText w:val="•"/>
      <w:lvlJc w:val="left"/>
      <w:pPr>
        <w:ind w:left="1812" w:hanging="171"/>
      </w:pPr>
    </w:lvl>
    <w:lvl w:ilvl="5">
      <w:numFmt w:val="bullet"/>
      <w:lvlText w:val="•"/>
      <w:lvlJc w:val="left"/>
      <w:pPr>
        <w:ind w:left="2196" w:hanging="171"/>
      </w:pPr>
    </w:lvl>
    <w:lvl w:ilvl="6">
      <w:numFmt w:val="bullet"/>
      <w:lvlText w:val="•"/>
      <w:lvlJc w:val="left"/>
      <w:pPr>
        <w:ind w:left="2579" w:hanging="171"/>
      </w:pPr>
    </w:lvl>
    <w:lvl w:ilvl="7">
      <w:numFmt w:val="bullet"/>
      <w:lvlText w:val="•"/>
      <w:lvlJc w:val="left"/>
      <w:pPr>
        <w:ind w:left="2962" w:hanging="171"/>
      </w:pPr>
    </w:lvl>
    <w:lvl w:ilvl="8">
      <w:numFmt w:val="bullet"/>
      <w:lvlText w:val="•"/>
      <w:lvlJc w:val="left"/>
      <w:pPr>
        <w:ind w:left="3345" w:hanging="171"/>
      </w:pPr>
    </w:lvl>
  </w:abstractNum>
  <w:abstractNum w:abstractNumId="88" w15:restartNumberingAfterBreak="0">
    <w:nsid w:val="0000045A"/>
    <w:multiLevelType w:val="multilevel"/>
    <w:tmpl w:val="000008D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63" w:hanging="171"/>
      </w:pPr>
    </w:lvl>
    <w:lvl w:ilvl="2">
      <w:numFmt w:val="bullet"/>
      <w:lvlText w:val="•"/>
      <w:lvlJc w:val="left"/>
      <w:pPr>
        <w:ind w:left="1046" w:hanging="171"/>
      </w:pPr>
    </w:lvl>
    <w:lvl w:ilvl="3">
      <w:numFmt w:val="bullet"/>
      <w:lvlText w:val="•"/>
      <w:lvlJc w:val="left"/>
      <w:pPr>
        <w:ind w:left="1429" w:hanging="171"/>
      </w:pPr>
    </w:lvl>
    <w:lvl w:ilvl="4">
      <w:numFmt w:val="bullet"/>
      <w:lvlText w:val="•"/>
      <w:lvlJc w:val="left"/>
      <w:pPr>
        <w:ind w:left="1812" w:hanging="171"/>
      </w:pPr>
    </w:lvl>
    <w:lvl w:ilvl="5">
      <w:numFmt w:val="bullet"/>
      <w:lvlText w:val="•"/>
      <w:lvlJc w:val="left"/>
      <w:pPr>
        <w:ind w:left="2196" w:hanging="171"/>
      </w:pPr>
    </w:lvl>
    <w:lvl w:ilvl="6">
      <w:numFmt w:val="bullet"/>
      <w:lvlText w:val="•"/>
      <w:lvlJc w:val="left"/>
      <w:pPr>
        <w:ind w:left="2579" w:hanging="171"/>
      </w:pPr>
    </w:lvl>
    <w:lvl w:ilvl="7">
      <w:numFmt w:val="bullet"/>
      <w:lvlText w:val="•"/>
      <w:lvlJc w:val="left"/>
      <w:pPr>
        <w:ind w:left="2962" w:hanging="171"/>
      </w:pPr>
    </w:lvl>
    <w:lvl w:ilvl="8">
      <w:numFmt w:val="bullet"/>
      <w:lvlText w:val="•"/>
      <w:lvlJc w:val="left"/>
      <w:pPr>
        <w:ind w:left="3345" w:hanging="171"/>
      </w:pPr>
    </w:lvl>
  </w:abstractNum>
  <w:abstractNum w:abstractNumId="89" w15:restartNumberingAfterBreak="0">
    <w:nsid w:val="0000045B"/>
    <w:multiLevelType w:val="multilevel"/>
    <w:tmpl w:val="000008D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584" w:hanging="171"/>
      </w:pPr>
    </w:lvl>
    <w:lvl w:ilvl="2">
      <w:numFmt w:val="bullet"/>
      <w:lvlText w:val="•"/>
      <w:lvlJc w:val="left"/>
      <w:pPr>
        <w:ind w:left="889" w:hanging="171"/>
      </w:pPr>
    </w:lvl>
    <w:lvl w:ilvl="3">
      <w:numFmt w:val="bullet"/>
      <w:lvlText w:val="•"/>
      <w:lvlJc w:val="left"/>
      <w:pPr>
        <w:ind w:left="1193" w:hanging="171"/>
      </w:pPr>
    </w:lvl>
    <w:lvl w:ilvl="4">
      <w:numFmt w:val="bullet"/>
      <w:lvlText w:val="•"/>
      <w:lvlJc w:val="left"/>
      <w:pPr>
        <w:ind w:left="1498" w:hanging="171"/>
      </w:pPr>
    </w:lvl>
    <w:lvl w:ilvl="5">
      <w:numFmt w:val="bullet"/>
      <w:lvlText w:val="•"/>
      <w:lvlJc w:val="left"/>
      <w:pPr>
        <w:ind w:left="1802" w:hanging="171"/>
      </w:pPr>
    </w:lvl>
    <w:lvl w:ilvl="6">
      <w:numFmt w:val="bullet"/>
      <w:lvlText w:val="•"/>
      <w:lvlJc w:val="left"/>
      <w:pPr>
        <w:ind w:left="2107" w:hanging="171"/>
      </w:pPr>
    </w:lvl>
    <w:lvl w:ilvl="7">
      <w:numFmt w:val="bullet"/>
      <w:lvlText w:val="•"/>
      <w:lvlJc w:val="left"/>
      <w:pPr>
        <w:ind w:left="2411" w:hanging="171"/>
      </w:pPr>
    </w:lvl>
    <w:lvl w:ilvl="8">
      <w:numFmt w:val="bullet"/>
      <w:lvlText w:val="•"/>
      <w:lvlJc w:val="left"/>
      <w:pPr>
        <w:ind w:left="2716" w:hanging="171"/>
      </w:pPr>
    </w:lvl>
  </w:abstractNum>
  <w:abstractNum w:abstractNumId="90" w15:restartNumberingAfterBreak="0">
    <w:nsid w:val="0000045C"/>
    <w:multiLevelType w:val="multilevel"/>
    <w:tmpl w:val="000008D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584" w:hanging="171"/>
      </w:pPr>
    </w:lvl>
    <w:lvl w:ilvl="2">
      <w:numFmt w:val="bullet"/>
      <w:lvlText w:val="•"/>
      <w:lvlJc w:val="left"/>
      <w:pPr>
        <w:ind w:left="889" w:hanging="171"/>
      </w:pPr>
    </w:lvl>
    <w:lvl w:ilvl="3">
      <w:numFmt w:val="bullet"/>
      <w:lvlText w:val="•"/>
      <w:lvlJc w:val="left"/>
      <w:pPr>
        <w:ind w:left="1193" w:hanging="171"/>
      </w:pPr>
    </w:lvl>
    <w:lvl w:ilvl="4">
      <w:numFmt w:val="bullet"/>
      <w:lvlText w:val="•"/>
      <w:lvlJc w:val="left"/>
      <w:pPr>
        <w:ind w:left="1498" w:hanging="171"/>
      </w:pPr>
    </w:lvl>
    <w:lvl w:ilvl="5">
      <w:numFmt w:val="bullet"/>
      <w:lvlText w:val="•"/>
      <w:lvlJc w:val="left"/>
      <w:pPr>
        <w:ind w:left="1802" w:hanging="171"/>
      </w:pPr>
    </w:lvl>
    <w:lvl w:ilvl="6">
      <w:numFmt w:val="bullet"/>
      <w:lvlText w:val="•"/>
      <w:lvlJc w:val="left"/>
      <w:pPr>
        <w:ind w:left="2107" w:hanging="171"/>
      </w:pPr>
    </w:lvl>
    <w:lvl w:ilvl="7">
      <w:numFmt w:val="bullet"/>
      <w:lvlText w:val="•"/>
      <w:lvlJc w:val="left"/>
      <w:pPr>
        <w:ind w:left="2411" w:hanging="171"/>
      </w:pPr>
    </w:lvl>
    <w:lvl w:ilvl="8">
      <w:numFmt w:val="bullet"/>
      <w:lvlText w:val="•"/>
      <w:lvlJc w:val="left"/>
      <w:pPr>
        <w:ind w:left="2716" w:hanging="171"/>
      </w:pPr>
    </w:lvl>
  </w:abstractNum>
  <w:abstractNum w:abstractNumId="91" w15:restartNumberingAfterBreak="0">
    <w:nsid w:val="0000045D"/>
    <w:multiLevelType w:val="multilevel"/>
    <w:tmpl w:val="000008E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584" w:hanging="171"/>
      </w:pPr>
    </w:lvl>
    <w:lvl w:ilvl="2">
      <w:numFmt w:val="bullet"/>
      <w:lvlText w:val="•"/>
      <w:lvlJc w:val="left"/>
      <w:pPr>
        <w:ind w:left="889" w:hanging="171"/>
      </w:pPr>
    </w:lvl>
    <w:lvl w:ilvl="3">
      <w:numFmt w:val="bullet"/>
      <w:lvlText w:val="•"/>
      <w:lvlJc w:val="left"/>
      <w:pPr>
        <w:ind w:left="1193" w:hanging="171"/>
      </w:pPr>
    </w:lvl>
    <w:lvl w:ilvl="4">
      <w:numFmt w:val="bullet"/>
      <w:lvlText w:val="•"/>
      <w:lvlJc w:val="left"/>
      <w:pPr>
        <w:ind w:left="1498" w:hanging="171"/>
      </w:pPr>
    </w:lvl>
    <w:lvl w:ilvl="5">
      <w:numFmt w:val="bullet"/>
      <w:lvlText w:val="•"/>
      <w:lvlJc w:val="left"/>
      <w:pPr>
        <w:ind w:left="1802" w:hanging="171"/>
      </w:pPr>
    </w:lvl>
    <w:lvl w:ilvl="6">
      <w:numFmt w:val="bullet"/>
      <w:lvlText w:val="•"/>
      <w:lvlJc w:val="left"/>
      <w:pPr>
        <w:ind w:left="2107" w:hanging="171"/>
      </w:pPr>
    </w:lvl>
    <w:lvl w:ilvl="7">
      <w:numFmt w:val="bullet"/>
      <w:lvlText w:val="•"/>
      <w:lvlJc w:val="left"/>
      <w:pPr>
        <w:ind w:left="2411" w:hanging="171"/>
      </w:pPr>
    </w:lvl>
    <w:lvl w:ilvl="8">
      <w:numFmt w:val="bullet"/>
      <w:lvlText w:val="•"/>
      <w:lvlJc w:val="left"/>
      <w:pPr>
        <w:ind w:left="2716" w:hanging="171"/>
      </w:pPr>
    </w:lvl>
  </w:abstractNum>
  <w:abstractNum w:abstractNumId="92" w15:restartNumberingAfterBreak="0">
    <w:nsid w:val="0000045E"/>
    <w:multiLevelType w:val="multilevel"/>
    <w:tmpl w:val="000008E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584" w:hanging="171"/>
      </w:pPr>
    </w:lvl>
    <w:lvl w:ilvl="2">
      <w:numFmt w:val="bullet"/>
      <w:lvlText w:val="•"/>
      <w:lvlJc w:val="left"/>
      <w:pPr>
        <w:ind w:left="889" w:hanging="171"/>
      </w:pPr>
    </w:lvl>
    <w:lvl w:ilvl="3">
      <w:numFmt w:val="bullet"/>
      <w:lvlText w:val="•"/>
      <w:lvlJc w:val="left"/>
      <w:pPr>
        <w:ind w:left="1193" w:hanging="171"/>
      </w:pPr>
    </w:lvl>
    <w:lvl w:ilvl="4">
      <w:numFmt w:val="bullet"/>
      <w:lvlText w:val="•"/>
      <w:lvlJc w:val="left"/>
      <w:pPr>
        <w:ind w:left="1498" w:hanging="171"/>
      </w:pPr>
    </w:lvl>
    <w:lvl w:ilvl="5">
      <w:numFmt w:val="bullet"/>
      <w:lvlText w:val="•"/>
      <w:lvlJc w:val="left"/>
      <w:pPr>
        <w:ind w:left="1802" w:hanging="171"/>
      </w:pPr>
    </w:lvl>
    <w:lvl w:ilvl="6">
      <w:numFmt w:val="bullet"/>
      <w:lvlText w:val="•"/>
      <w:lvlJc w:val="left"/>
      <w:pPr>
        <w:ind w:left="2107" w:hanging="171"/>
      </w:pPr>
    </w:lvl>
    <w:lvl w:ilvl="7">
      <w:numFmt w:val="bullet"/>
      <w:lvlText w:val="•"/>
      <w:lvlJc w:val="left"/>
      <w:pPr>
        <w:ind w:left="2411" w:hanging="171"/>
      </w:pPr>
    </w:lvl>
    <w:lvl w:ilvl="8">
      <w:numFmt w:val="bullet"/>
      <w:lvlText w:val="•"/>
      <w:lvlJc w:val="left"/>
      <w:pPr>
        <w:ind w:left="2716" w:hanging="171"/>
      </w:pPr>
    </w:lvl>
  </w:abstractNum>
  <w:abstractNum w:abstractNumId="93" w15:restartNumberingAfterBreak="0">
    <w:nsid w:val="0000045F"/>
    <w:multiLevelType w:val="multilevel"/>
    <w:tmpl w:val="000008E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584" w:hanging="171"/>
      </w:pPr>
    </w:lvl>
    <w:lvl w:ilvl="2">
      <w:numFmt w:val="bullet"/>
      <w:lvlText w:val="•"/>
      <w:lvlJc w:val="left"/>
      <w:pPr>
        <w:ind w:left="889" w:hanging="171"/>
      </w:pPr>
    </w:lvl>
    <w:lvl w:ilvl="3">
      <w:numFmt w:val="bullet"/>
      <w:lvlText w:val="•"/>
      <w:lvlJc w:val="left"/>
      <w:pPr>
        <w:ind w:left="1193" w:hanging="171"/>
      </w:pPr>
    </w:lvl>
    <w:lvl w:ilvl="4">
      <w:numFmt w:val="bullet"/>
      <w:lvlText w:val="•"/>
      <w:lvlJc w:val="left"/>
      <w:pPr>
        <w:ind w:left="1498" w:hanging="171"/>
      </w:pPr>
    </w:lvl>
    <w:lvl w:ilvl="5">
      <w:numFmt w:val="bullet"/>
      <w:lvlText w:val="•"/>
      <w:lvlJc w:val="left"/>
      <w:pPr>
        <w:ind w:left="1802" w:hanging="171"/>
      </w:pPr>
    </w:lvl>
    <w:lvl w:ilvl="6">
      <w:numFmt w:val="bullet"/>
      <w:lvlText w:val="•"/>
      <w:lvlJc w:val="left"/>
      <w:pPr>
        <w:ind w:left="2107" w:hanging="171"/>
      </w:pPr>
    </w:lvl>
    <w:lvl w:ilvl="7">
      <w:numFmt w:val="bullet"/>
      <w:lvlText w:val="•"/>
      <w:lvlJc w:val="left"/>
      <w:pPr>
        <w:ind w:left="2411" w:hanging="171"/>
      </w:pPr>
    </w:lvl>
    <w:lvl w:ilvl="8">
      <w:numFmt w:val="bullet"/>
      <w:lvlText w:val="•"/>
      <w:lvlJc w:val="left"/>
      <w:pPr>
        <w:ind w:left="2716" w:hanging="171"/>
      </w:pPr>
    </w:lvl>
  </w:abstractNum>
  <w:abstractNum w:abstractNumId="94" w15:restartNumberingAfterBreak="0">
    <w:nsid w:val="00000460"/>
    <w:multiLevelType w:val="multilevel"/>
    <w:tmpl w:val="000008E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584" w:hanging="171"/>
      </w:pPr>
    </w:lvl>
    <w:lvl w:ilvl="2">
      <w:numFmt w:val="bullet"/>
      <w:lvlText w:val="•"/>
      <w:lvlJc w:val="left"/>
      <w:pPr>
        <w:ind w:left="889" w:hanging="171"/>
      </w:pPr>
    </w:lvl>
    <w:lvl w:ilvl="3">
      <w:numFmt w:val="bullet"/>
      <w:lvlText w:val="•"/>
      <w:lvlJc w:val="left"/>
      <w:pPr>
        <w:ind w:left="1193" w:hanging="171"/>
      </w:pPr>
    </w:lvl>
    <w:lvl w:ilvl="4">
      <w:numFmt w:val="bullet"/>
      <w:lvlText w:val="•"/>
      <w:lvlJc w:val="left"/>
      <w:pPr>
        <w:ind w:left="1498" w:hanging="171"/>
      </w:pPr>
    </w:lvl>
    <w:lvl w:ilvl="5">
      <w:numFmt w:val="bullet"/>
      <w:lvlText w:val="•"/>
      <w:lvlJc w:val="left"/>
      <w:pPr>
        <w:ind w:left="1802" w:hanging="171"/>
      </w:pPr>
    </w:lvl>
    <w:lvl w:ilvl="6">
      <w:numFmt w:val="bullet"/>
      <w:lvlText w:val="•"/>
      <w:lvlJc w:val="left"/>
      <w:pPr>
        <w:ind w:left="2107" w:hanging="171"/>
      </w:pPr>
    </w:lvl>
    <w:lvl w:ilvl="7">
      <w:numFmt w:val="bullet"/>
      <w:lvlText w:val="•"/>
      <w:lvlJc w:val="left"/>
      <w:pPr>
        <w:ind w:left="2411" w:hanging="171"/>
      </w:pPr>
    </w:lvl>
    <w:lvl w:ilvl="8">
      <w:numFmt w:val="bullet"/>
      <w:lvlText w:val="•"/>
      <w:lvlJc w:val="left"/>
      <w:pPr>
        <w:ind w:left="2716" w:hanging="171"/>
      </w:pPr>
    </w:lvl>
  </w:abstractNum>
  <w:abstractNum w:abstractNumId="95" w15:restartNumberingAfterBreak="0">
    <w:nsid w:val="00000461"/>
    <w:multiLevelType w:val="multilevel"/>
    <w:tmpl w:val="000008E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584" w:hanging="171"/>
      </w:pPr>
    </w:lvl>
    <w:lvl w:ilvl="2">
      <w:numFmt w:val="bullet"/>
      <w:lvlText w:val="•"/>
      <w:lvlJc w:val="left"/>
      <w:pPr>
        <w:ind w:left="889" w:hanging="171"/>
      </w:pPr>
    </w:lvl>
    <w:lvl w:ilvl="3">
      <w:numFmt w:val="bullet"/>
      <w:lvlText w:val="•"/>
      <w:lvlJc w:val="left"/>
      <w:pPr>
        <w:ind w:left="1193" w:hanging="171"/>
      </w:pPr>
    </w:lvl>
    <w:lvl w:ilvl="4">
      <w:numFmt w:val="bullet"/>
      <w:lvlText w:val="•"/>
      <w:lvlJc w:val="left"/>
      <w:pPr>
        <w:ind w:left="1498" w:hanging="171"/>
      </w:pPr>
    </w:lvl>
    <w:lvl w:ilvl="5">
      <w:numFmt w:val="bullet"/>
      <w:lvlText w:val="•"/>
      <w:lvlJc w:val="left"/>
      <w:pPr>
        <w:ind w:left="1802" w:hanging="171"/>
      </w:pPr>
    </w:lvl>
    <w:lvl w:ilvl="6">
      <w:numFmt w:val="bullet"/>
      <w:lvlText w:val="•"/>
      <w:lvlJc w:val="left"/>
      <w:pPr>
        <w:ind w:left="2107" w:hanging="171"/>
      </w:pPr>
    </w:lvl>
    <w:lvl w:ilvl="7">
      <w:numFmt w:val="bullet"/>
      <w:lvlText w:val="•"/>
      <w:lvlJc w:val="left"/>
      <w:pPr>
        <w:ind w:left="2411" w:hanging="171"/>
      </w:pPr>
    </w:lvl>
    <w:lvl w:ilvl="8">
      <w:numFmt w:val="bullet"/>
      <w:lvlText w:val="•"/>
      <w:lvlJc w:val="left"/>
      <w:pPr>
        <w:ind w:left="2716" w:hanging="171"/>
      </w:pPr>
    </w:lvl>
  </w:abstractNum>
  <w:abstractNum w:abstractNumId="96" w15:restartNumberingAfterBreak="0">
    <w:nsid w:val="00000462"/>
    <w:multiLevelType w:val="multilevel"/>
    <w:tmpl w:val="000008E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584" w:hanging="171"/>
      </w:pPr>
    </w:lvl>
    <w:lvl w:ilvl="2">
      <w:numFmt w:val="bullet"/>
      <w:lvlText w:val="•"/>
      <w:lvlJc w:val="left"/>
      <w:pPr>
        <w:ind w:left="889" w:hanging="171"/>
      </w:pPr>
    </w:lvl>
    <w:lvl w:ilvl="3">
      <w:numFmt w:val="bullet"/>
      <w:lvlText w:val="•"/>
      <w:lvlJc w:val="left"/>
      <w:pPr>
        <w:ind w:left="1193" w:hanging="171"/>
      </w:pPr>
    </w:lvl>
    <w:lvl w:ilvl="4">
      <w:numFmt w:val="bullet"/>
      <w:lvlText w:val="•"/>
      <w:lvlJc w:val="left"/>
      <w:pPr>
        <w:ind w:left="1498" w:hanging="171"/>
      </w:pPr>
    </w:lvl>
    <w:lvl w:ilvl="5">
      <w:numFmt w:val="bullet"/>
      <w:lvlText w:val="•"/>
      <w:lvlJc w:val="left"/>
      <w:pPr>
        <w:ind w:left="1802" w:hanging="171"/>
      </w:pPr>
    </w:lvl>
    <w:lvl w:ilvl="6">
      <w:numFmt w:val="bullet"/>
      <w:lvlText w:val="•"/>
      <w:lvlJc w:val="left"/>
      <w:pPr>
        <w:ind w:left="2107" w:hanging="171"/>
      </w:pPr>
    </w:lvl>
    <w:lvl w:ilvl="7">
      <w:numFmt w:val="bullet"/>
      <w:lvlText w:val="•"/>
      <w:lvlJc w:val="left"/>
      <w:pPr>
        <w:ind w:left="2411" w:hanging="171"/>
      </w:pPr>
    </w:lvl>
    <w:lvl w:ilvl="8">
      <w:numFmt w:val="bullet"/>
      <w:lvlText w:val="•"/>
      <w:lvlJc w:val="left"/>
      <w:pPr>
        <w:ind w:left="2716" w:hanging="171"/>
      </w:pPr>
    </w:lvl>
  </w:abstractNum>
  <w:abstractNum w:abstractNumId="97" w15:restartNumberingAfterBreak="0">
    <w:nsid w:val="00000463"/>
    <w:multiLevelType w:val="multilevel"/>
    <w:tmpl w:val="000008E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584" w:hanging="171"/>
      </w:pPr>
    </w:lvl>
    <w:lvl w:ilvl="2">
      <w:numFmt w:val="bullet"/>
      <w:lvlText w:val="•"/>
      <w:lvlJc w:val="left"/>
      <w:pPr>
        <w:ind w:left="889" w:hanging="171"/>
      </w:pPr>
    </w:lvl>
    <w:lvl w:ilvl="3">
      <w:numFmt w:val="bullet"/>
      <w:lvlText w:val="•"/>
      <w:lvlJc w:val="left"/>
      <w:pPr>
        <w:ind w:left="1193" w:hanging="171"/>
      </w:pPr>
    </w:lvl>
    <w:lvl w:ilvl="4">
      <w:numFmt w:val="bullet"/>
      <w:lvlText w:val="•"/>
      <w:lvlJc w:val="left"/>
      <w:pPr>
        <w:ind w:left="1498" w:hanging="171"/>
      </w:pPr>
    </w:lvl>
    <w:lvl w:ilvl="5">
      <w:numFmt w:val="bullet"/>
      <w:lvlText w:val="•"/>
      <w:lvlJc w:val="left"/>
      <w:pPr>
        <w:ind w:left="1802" w:hanging="171"/>
      </w:pPr>
    </w:lvl>
    <w:lvl w:ilvl="6">
      <w:numFmt w:val="bullet"/>
      <w:lvlText w:val="•"/>
      <w:lvlJc w:val="left"/>
      <w:pPr>
        <w:ind w:left="2107" w:hanging="171"/>
      </w:pPr>
    </w:lvl>
    <w:lvl w:ilvl="7">
      <w:numFmt w:val="bullet"/>
      <w:lvlText w:val="•"/>
      <w:lvlJc w:val="left"/>
      <w:pPr>
        <w:ind w:left="2411" w:hanging="171"/>
      </w:pPr>
    </w:lvl>
    <w:lvl w:ilvl="8">
      <w:numFmt w:val="bullet"/>
      <w:lvlText w:val="•"/>
      <w:lvlJc w:val="left"/>
      <w:pPr>
        <w:ind w:left="2716" w:hanging="171"/>
      </w:pPr>
    </w:lvl>
  </w:abstractNum>
  <w:abstractNum w:abstractNumId="98" w15:restartNumberingAfterBreak="0">
    <w:nsid w:val="00000464"/>
    <w:multiLevelType w:val="multilevel"/>
    <w:tmpl w:val="000008E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46" w:hanging="171"/>
      </w:pPr>
    </w:lvl>
    <w:lvl w:ilvl="2">
      <w:numFmt w:val="bullet"/>
      <w:lvlText w:val="•"/>
      <w:lvlJc w:val="left"/>
      <w:pPr>
        <w:ind w:left="1013" w:hanging="171"/>
      </w:pPr>
    </w:lvl>
    <w:lvl w:ilvl="3">
      <w:numFmt w:val="bullet"/>
      <w:lvlText w:val="•"/>
      <w:lvlJc w:val="left"/>
      <w:pPr>
        <w:ind w:left="1380" w:hanging="171"/>
      </w:pPr>
    </w:lvl>
    <w:lvl w:ilvl="4">
      <w:numFmt w:val="bullet"/>
      <w:lvlText w:val="•"/>
      <w:lvlJc w:val="left"/>
      <w:pPr>
        <w:ind w:left="1747" w:hanging="171"/>
      </w:pPr>
    </w:lvl>
    <w:lvl w:ilvl="5">
      <w:numFmt w:val="bullet"/>
      <w:lvlText w:val="•"/>
      <w:lvlJc w:val="left"/>
      <w:pPr>
        <w:ind w:left="2114" w:hanging="171"/>
      </w:pPr>
    </w:lvl>
    <w:lvl w:ilvl="6">
      <w:numFmt w:val="bullet"/>
      <w:lvlText w:val="•"/>
      <w:lvlJc w:val="left"/>
      <w:pPr>
        <w:ind w:left="2481" w:hanging="171"/>
      </w:pPr>
    </w:lvl>
    <w:lvl w:ilvl="7">
      <w:numFmt w:val="bullet"/>
      <w:lvlText w:val="•"/>
      <w:lvlJc w:val="left"/>
      <w:pPr>
        <w:ind w:left="2848" w:hanging="171"/>
      </w:pPr>
    </w:lvl>
    <w:lvl w:ilvl="8">
      <w:numFmt w:val="bullet"/>
      <w:lvlText w:val="•"/>
      <w:lvlJc w:val="left"/>
      <w:pPr>
        <w:ind w:left="3215" w:hanging="171"/>
      </w:pPr>
    </w:lvl>
  </w:abstractNum>
  <w:abstractNum w:abstractNumId="99" w15:restartNumberingAfterBreak="0">
    <w:nsid w:val="00000465"/>
    <w:multiLevelType w:val="multilevel"/>
    <w:tmpl w:val="000008E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46" w:hanging="171"/>
      </w:pPr>
    </w:lvl>
    <w:lvl w:ilvl="2">
      <w:numFmt w:val="bullet"/>
      <w:lvlText w:val="•"/>
      <w:lvlJc w:val="left"/>
      <w:pPr>
        <w:ind w:left="1013" w:hanging="171"/>
      </w:pPr>
    </w:lvl>
    <w:lvl w:ilvl="3">
      <w:numFmt w:val="bullet"/>
      <w:lvlText w:val="•"/>
      <w:lvlJc w:val="left"/>
      <w:pPr>
        <w:ind w:left="1380" w:hanging="171"/>
      </w:pPr>
    </w:lvl>
    <w:lvl w:ilvl="4">
      <w:numFmt w:val="bullet"/>
      <w:lvlText w:val="•"/>
      <w:lvlJc w:val="left"/>
      <w:pPr>
        <w:ind w:left="1747" w:hanging="171"/>
      </w:pPr>
    </w:lvl>
    <w:lvl w:ilvl="5">
      <w:numFmt w:val="bullet"/>
      <w:lvlText w:val="•"/>
      <w:lvlJc w:val="left"/>
      <w:pPr>
        <w:ind w:left="2114" w:hanging="171"/>
      </w:pPr>
    </w:lvl>
    <w:lvl w:ilvl="6">
      <w:numFmt w:val="bullet"/>
      <w:lvlText w:val="•"/>
      <w:lvlJc w:val="left"/>
      <w:pPr>
        <w:ind w:left="2481" w:hanging="171"/>
      </w:pPr>
    </w:lvl>
    <w:lvl w:ilvl="7">
      <w:numFmt w:val="bullet"/>
      <w:lvlText w:val="•"/>
      <w:lvlJc w:val="left"/>
      <w:pPr>
        <w:ind w:left="2848" w:hanging="171"/>
      </w:pPr>
    </w:lvl>
    <w:lvl w:ilvl="8">
      <w:numFmt w:val="bullet"/>
      <w:lvlText w:val="•"/>
      <w:lvlJc w:val="left"/>
      <w:pPr>
        <w:ind w:left="3215" w:hanging="171"/>
      </w:pPr>
    </w:lvl>
  </w:abstractNum>
  <w:abstractNum w:abstractNumId="100" w15:restartNumberingAfterBreak="0">
    <w:nsid w:val="00000466"/>
    <w:multiLevelType w:val="multilevel"/>
    <w:tmpl w:val="000008E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46" w:hanging="171"/>
      </w:pPr>
    </w:lvl>
    <w:lvl w:ilvl="2">
      <w:numFmt w:val="bullet"/>
      <w:lvlText w:val="•"/>
      <w:lvlJc w:val="left"/>
      <w:pPr>
        <w:ind w:left="1013" w:hanging="171"/>
      </w:pPr>
    </w:lvl>
    <w:lvl w:ilvl="3">
      <w:numFmt w:val="bullet"/>
      <w:lvlText w:val="•"/>
      <w:lvlJc w:val="left"/>
      <w:pPr>
        <w:ind w:left="1380" w:hanging="171"/>
      </w:pPr>
    </w:lvl>
    <w:lvl w:ilvl="4">
      <w:numFmt w:val="bullet"/>
      <w:lvlText w:val="•"/>
      <w:lvlJc w:val="left"/>
      <w:pPr>
        <w:ind w:left="1747" w:hanging="171"/>
      </w:pPr>
    </w:lvl>
    <w:lvl w:ilvl="5">
      <w:numFmt w:val="bullet"/>
      <w:lvlText w:val="•"/>
      <w:lvlJc w:val="left"/>
      <w:pPr>
        <w:ind w:left="2114" w:hanging="171"/>
      </w:pPr>
    </w:lvl>
    <w:lvl w:ilvl="6">
      <w:numFmt w:val="bullet"/>
      <w:lvlText w:val="•"/>
      <w:lvlJc w:val="left"/>
      <w:pPr>
        <w:ind w:left="2481" w:hanging="171"/>
      </w:pPr>
    </w:lvl>
    <w:lvl w:ilvl="7">
      <w:numFmt w:val="bullet"/>
      <w:lvlText w:val="•"/>
      <w:lvlJc w:val="left"/>
      <w:pPr>
        <w:ind w:left="2848" w:hanging="171"/>
      </w:pPr>
    </w:lvl>
    <w:lvl w:ilvl="8">
      <w:numFmt w:val="bullet"/>
      <w:lvlText w:val="•"/>
      <w:lvlJc w:val="left"/>
      <w:pPr>
        <w:ind w:left="3215" w:hanging="171"/>
      </w:pPr>
    </w:lvl>
  </w:abstractNum>
  <w:abstractNum w:abstractNumId="101" w15:restartNumberingAfterBreak="0">
    <w:nsid w:val="00000467"/>
    <w:multiLevelType w:val="multilevel"/>
    <w:tmpl w:val="000008E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46" w:hanging="171"/>
      </w:pPr>
    </w:lvl>
    <w:lvl w:ilvl="2">
      <w:numFmt w:val="bullet"/>
      <w:lvlText w:val="•"/>
      <w:lvlJc w:val="left"/>
      <w:pPr>
        <w:ind w:left="1013" w:hanging="171"/>
      </w:pPr>
    </w:lvl>
    <w:lvl w:ilvl="3">
      <w:numFmt w:val="bullet"/>
      <w:lvlText w:val="•"/>
      <w:lvlJc w:val="left"/>
      <w:pPr>
        <w:ind w:left="1380" w:hanging="171"/>
      </w:pPr>
    </w:lvl>
    <w:lvl w:ilvl="4">
      <w:numFmt w:val="bullet"/>
      <w:lvlText w:val="•"/>
      <w:lvlJc w:val="left"/>
      <w:pPr>
        <w:ind w:left="1747" w:hanging="171"/>
      </w:pPr>
    </w:lvl>
    <w:lvl w:ilvl="5">
      <w:numFmt w:val="bullet"/>
      <w:lvlText w:val="•"/>
      <w:lvlJc w:val="left"/>
      <w:pPr>
        <w:ind w:left="2114" w:hanging="171"/>
      </w:pPr>
    </w:lvl>
    <w:lvl w:ilvl="6">
      <w:numFmt w:val="bullet"/>
      <w:lvlText w:val="•"/>
      <w:lvlJc w:val="left"/>
      <w:pPr>
        <w:ind w:left="2481" w:hanging="171"/>
      </w:pPr>
    </w:lvl>
    <w:lvl w:ilvl="7">
      <w:numFmt w:val="bullet"/>
      <w:lvlText w:val="•"/>
      <w:lvlJc w:val="left"/>
      <w:pPr>
        <w:ind w:left="2848" w:hanging="171"/>
      </w:pPr>
    </w:lvl>
    <w:lvl w:ilvl="8">
      <w:numFmt w:val="bullet"/>
      <w:lvlText w:val="•"/>
      <w:lvlJc w:val="left"/>
      <w:pPr>
        <w:ind w:left="3215" w:hanging="171"/>
      </w:pPr>
    </w:lvl>
  </w:abstractNum>
  <w:abstractNum w:abstractNumId="102" w15:restartNumberingAfterBreak="0">
    <w:nsid w:val="00000468"/>
    <w:multiLevelType w:val="multilevel"/>
    <w:tmpl w:val="000008E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46" w:hanging="171"/>
      </w:pPr>
    </w:lvl>
    <w:lvl w:ilvl="2">
      <w:numFmt w:val="bullet"/>
      <w:lvlText w:val="•"/>
      <w:lvlJc w:val="left"/>
      <w:pPr>
        <w:ind w:left="1013" w:hanging="171"/>
      </w:pPr>
    </w:lvl>
    <w:lvl w:ilvl="3">
      <w:numFmt w:val="bullet"/>
      <w:lvlText w:val="•"/>
      <w:lvlJc w:val="left"/>
      <w:pPr>
        <w:ind w:left="1380" w:hanging="171"/>
      </w:pPr>
    </w:lvl>
    <w:lvl w:ilvl="4">
      <w:numFmt w:val="bullet"/>
      <w:lvlText w:val="•"/>
      <w:lvlJc w:val="left"/>
      <w:pPr>
        <w:ind w:left="1747" w:hanging="171"/>
      </w:pPr>
    </w:lvl>
    <w:lvl w:ilvl="5">
      <w:numFmt w:val="bullet"/>
      <w:lvlText w:val="•"/>
      <w:lvlJc w:val="left"/>
      <w:pPr>
        <w:ind w:left="2114" w:hanging="171"/>
      </w:pPr>
    </w:lvl>
    <w:lvl w:ilvl="6">
      <w:numFmt w:val="bullet"/>
      <w:lvlText w:val="•"/>
      <w:lvlJc w:val="left"/>
      <w:pPr>
        <w:ind w:left="2481" w:hanging="171"/>
      </w:pPr>
    </w:lvl>
    <w:lvl w:ilvl="7">
      <w:numFmt w:val="bullet"/>
      <w:lvlText w:val="•"/>
      <w:lvlJc w:val="left"/>
      <w:pPr>
        <w:ind w:left="2848" w:hanging="171"/>
      </w:pPr>
    </w:lvl>
    <w:lvl w:ilvl="8">
      <w:numFmt w:val="bullet"/>
      <w:lvlText w:val="•"/>
      <w:lvlJc w:val="left"/>
      <w:pPr>
        <w:ind w:left="3215" w:hanging="171"/>
      </w:pPr>
    </w:lvl>
  </w:abstractNum>
  <w:abstractNum w:abstractNumId="103" w15:restartNumberingAfterBreak="0">
    <w:nsid w:val="00000469"/>
    <w:multiLevelType w:val="multilevel"/>
    <w:tmpl w:val="000008E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46" w:hanging="171"/>
      </w:pPr>
    </w:lvl>
    <w:lvl w:ilvl="2">
      <w:numFmt w:val="bullet"/>
      <w:lvlText w:val="•"/>
      <w:lvlJc w:val="left"/>
      <w:pPr>
        <w:ind w:left="1013" w:hanging="171"/>
      </w:pPr>
    </w:lvl>
    <w:lvl w:ilvl="3">
      <w:numFmt w:val="bullet"/>
      <w:lvlText w:val="•"/>
      <w:lvlJc w:val="left"/>
      <w:pPr>
        <w:ind w:left="1380" w:hanging="171"/>
      </w:pPr>
    </w:lvl>
    <w:lvl w:ilvl="4">
      <w:numFmt w:val="bullet"/>
      <w:lvlText w:val="•"/>
      <w:lvlJc w:val="left"/>
      <w:pPr>
        <w:ind w:left="1747" w:hanging="171"/>
      </w:pPr>
    </w:lvl>
    <w:lvl w:ilvl="5">
      <w:numFmt w:val="bullet"/>
      <w:lvlText w:val="•"/>
      <w:lvlJc w:val="left"/>
      <w:pPr>
        <w:ind w:left="2114" w:hanging="171"/>
      </w:pPr>
    </w:lvl>
    <w:lvl w:ilvl="6">
      <w:numFmt w:val="bullet"/>
      <w:lvlText w:val="•"/>
      <w:lvlJc w:val="left"/>
      <w:pPr>
        <w:ind w:left="2481" w:hanging="171"/>
      </w:pPr>
    </w:lvl>
    <w:lvl w:ilvl="7">
      <w:numFmt w:val="bullet"/>
      <w:lvlText w:val="•"/>
      <w:lvlJc w:val="left"/>
      <w:pPr>
        <w:ind w:left="2848" w:hanging="171"/>
      </w:pPr>
    </w:lvl>
    <w:lvl w:ilvl="8">
      <w:numFmt w:val="bullet"/>
      <w:lvlText w:val="•"/>
      <w:lvlJc w:val="left"/>
      <w:pPr>
        <w:ind w:left="3215" w:hanging="171"/>
      </w:pPr>
    </w:lvl>
  </w:abstractNum>
  <w:abstractNum w:abstractNumId="104" w15:restartNumberingAfterBreak="0">
    <w:nsid w:val="0000046A"/>
    <w:multiLevelType w:val="multilevel"/>
    <w:tmpl w:val="000008E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46" w:hanging="171"/>
      </w:pPr>
    </w:lvl>
    <w:lvl w:ilvl="2">
      <w:numFmt w:val="bullet"/>
      <w:lvlText w:val="•"/>
      <w:lvlJc w:val="left"/>
      <w:pPr>
        <w:ind w:left="1013" w:hanging="171"/>
      </w:pPr>
    </w:lvl>
    <w:lvl w:ilvl="3">
      <w:numFmt w:val="bullet"/>
      <w:lvlText w:val="•"/>
      <w:lvlJc w:val="left"/>
      <w:pPr>
        <w:ind w:left="1380" w:hanging="171"/>
      </w:pPr>
    </w:lvl>
    <w:lvl w:ilvl="4">
      <w:numFmt w:val="bullet"/>
      <w:lvlText w:val="•"/>
      <w:lvlJc w:val="left"/>
      <w:pPr>
        <w:ind w:left="1747" w:hanging="171"/>
      </w:pPr>
    </w:lvl>
    <w:lvl w:ilvl="5">
      <w:numFmt w:val="bullet"/>
      <w:lvlText w:val="•"/>
      <w:lvlJc w:val="left"/>
      <w:pPr>
        <w:ind w:left="2114" w:hanging="171"/>
      </w:pPr>
    </w:lvl>
    <w:lvl w:ilvl="6">
      <w:numFmt w:val="bullet"/>
      <w:lvlText w:val="•"/>
      <w:lvlJc w:val="left"/>
      <w:pPr>
        <w:ind w:left="2481" w:hanging="171"/>
      </w:pPr>
    </w:lvl>
    <w:lvl w:ilvl="7">
      <w:numFmt w:val="bullet"/>
      <w:lvlText w:val="•"/>
      <w:lvlJc w:val="left"/>
      <w:pPr>
        <w:ind w:left="2848" w:hanging="171"/>
      </w:pPr>
    </w:lvl>
    <w:lvl w:ilvl="8">
      <w:numFmt w:val="bullet"/>
      <w:lvlText w:val="•"/>
      <w:lvlJc w:val="left"/>
      <w:pPr>
        <w:ind w:left="3215" w:hanging="171"/>
      </w:pPr>
    </w:lvl>
  </w:abstractNum>
  <w:abstractNum w:abstractNumId="105" w15:restartNumberingAfterBreak="0">
    <w:nsid w:val="0000046B"/>
    <w:multiLevelType w:val="multilevel"/>
    <w:tmpl w:val="000008E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06" w15:restartNumberingAfterBreak="0">
    <w:nsid w:val="0000046C"/>
    <w:multiLevelType w:val="multilevel"/>
    <w:tmpl w:val="000008E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07" w15:restartNumberingAfterBreak="0">
    <w:nsid w:val="0000046D"/>
    <w:multiLevelType w:val="multilevel"/>
    <w:tmpl w:val="000008F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08" w15:restartNumberingAfterBreak="0">
    <w:nsid w:val="0000046E"/>
    <w:multiLevelType w:val="multilevel"/>
    <w:tmpl w:val="000008F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09" w15:restartNumberingAfterBreak="0">
    <w:nsid w:val="0000046F"/>
    <w:multiLevelType w:val="multilevel"/>
    <w:tmpl w:val="000008F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10" w15:restartNumberingAfterBreak="0">
    <w:nsid w:val="00000470"/>
    <w:multiLevelType w:val="multilevel"/>
    <w:tmpl w:val="000008F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11" w15:restartNumberingAfterBreak="0">
    <w:nsid w:val="00000471"/>
    <w:multiLevelType w:val="multilevel"/>
    <w:tmpl w:val="000008F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12" w15:restartNumberingAfterBreak="0">
    <w:nsid w:val="00000472"/>
    <w:multiLevelType w:val="multilevel"/>
    <w:tmpl w:val="000008F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13" w15:restartNumberingAfterBreak="0">
    <w:nsid w:val="00000473"/>
    <w:multiLevelType w:val="multilevel"/>
    <w:tmpl w:val="000008F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14" w15:restartNumberingAfterBreak="0">
    <w:nsid w:val="00000474"/>
    <w:multiLevelType w:val="multilevel"/>
    <w:tmpl w:val="000008F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15" w15:restartNumberingAfterBreak="0">
    <w:nsid w:val="00000475"/>
    <w:multiLevelType w:val="multilevel"/>
    <w:tmpl w:val="000008F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16" w15:restartNumberingAfterBreak="0">
    <w:nsid w:val="00000476"/>
    <w:multiLevelType w:val="multilevel"/>
    <w:tmpl w:val="000008F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17" w15:restartNumberingAfterBreak="0">
    <w:nsid w:val="00000477"/>
    <w:multiLevelType w:val="multilevel"/>
    <w:tmpl w:val="000008F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18" w15:restartNumberingAfterBreak="0">
    <w:nsid w:val="00000478"/>
    <w:multiLevelType w:val="multilevel"/>
    <w:tmpl w:val="000008F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19" w15:restartNumberingAfterBreak="0">
    <w:nsid w:val="00000479"/>
    <w:multiLevelType w:val="multilevel"/>
    <w:tmpl w:val="000008F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20" w15:restartNumberingAfterBreak="0">
    <w:nsid w:val="0000047A"/>
    <w:multiLevelType w:val="multilevel"/>
    <w:tmpl w:val="000008F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21" w15:restartNumberingAfterBreak="0">
    <w:nsid w:val="0000047B"/>
    <w:multiLevelType w:val="multilevel"/>
    <w:tmpl w:val="000008F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14" w:hanging="171"/>
      </w:pPr>
    </w:lvl>
    <w:lvl w:ilvl="3">
      <w:numFmt w:val="bullet"/>
      <w:lvlText w:val="•"/>
      <w:lvlJc w:val="left"/>
      <w:pPr>
        <w:ind w:left="1531" w:hanging="171"/>
      </w:pPr>
    </w:lvl>
    <w:lvl w:ilvl="4">
      <w:numFmt w:val="bullet"/>
      <w:lvlText w:val="•"/>
      <w:lvlJc w:val="left"/>
      <w:pPr>
        <w:ind w:left="1948" w:hanging="171"/>
      </w:pPr>
    </w:lvl>
    <w:lvl w:ilvl="5">
      <w:numFmt w:val="bullet"/>
      <w:lvlText w:val="•"/>
      <w:lvlJc w:val="left"/>
      <w:pPr>
        <w:ind w:left="2366" w:hanging="171"/>
      </w:pPr>
    </w:lvl>
    <w:lvl w:ilvl="6">
      <w:numFmt w:val="bullet"/>
      <w:lvlText w:val="•"/>
      <w:lvlJc w:val="left"/>
      <w:pPr>
        <w:ind w:left="2783" w:hanging="171"/>
      </w:pPr>
    </w:lvl>
    <w:lvl w:ilvl="7">
      <w:numFmt w:val="bullet"/>
      <w:lvlText w:val="•"/>
      <w:lvlJc w:val="left"/>
      <w:pPr>
        <w:ind w:left="3200" w:hanging="171"/>
      </w:pPr>
    </w:lvl>
    <w:lvl w:ilvl="8">
      <w:numFmt w:val="bullet"/>
      <w:lvlText w:val="•"/>
      <w:lvlJc w:val="left"/>
      <w:pPr>
        <w:ind w:left="3617" w:hanging="171"/>
      </w:pPr>
    </w:lvl>
  </w:abstractNum>
  <w:abstractNum w:abstractNumId="122" w15:restartNumberingAfterBreak="0">
    <w:nsid w:val="0000047C"/>
    <w:multiLevelType w:val="multilevel"/>
    <w:tmpl w:val="000008F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32" w:hanging="171"/>
      </w:pPr>
    </w:lvl>
    <w:lvl w:ilvl="2">
      <w:numFmt w:val="bullet"/>
      <w:lvlText w:val="•"/>
      <w:lvlJc w:val="left"/>
      <w:pPr>
        <w:ind w:left="1184" w:hanging="171"/>
      </w:pPr>
    </w:lvl>
    <w:lvl w:ilvl="3">
      <w:numFmt w:val="bullet"/>
      <w:lvlText w:val="•"/>
      <w:lvlJc w:val="left"/>
      <w:pPr>
        <w:ind w:left="1636" w:hanging="171"/>
      </w:pPr>
    </w:lvl>
    <w:lvl w:ilvl="4">
      <w:numFmt w:val="bullet"/>
      <w:lvlText w:val="•"/>
      <w:lvlJc w:val="left"/>
      <w:pPr>
        <w:ind w:left="2088" w:hanging="171"/>
      </w:pPr>
    </w:lvl>
    <w:lvl w:ilvl="5">
      <w:numFmt w:val="bullet"/>
      <w:lvlText w:val="•"/>
      <w:lvlJc w:val="left"/>
      <w:pPr>
        <w:ind w:left="2541" w:hanging="171"/>
      </w:pPr>
    </w:lvl>
    <w:lvl w:ilvl="6">
      <w:numFmt w:val="bullet"/>
      <w:lvlText w:val="•"/>
      <w:lvlJc w:val="left"/>
      <w:pPr>
        <w:ind w:left="2993" w:hanging="171"/>
      </w:pPr>
    </w:lvl>
    <w:lvl w:ilvl="7">
      <w:numFmt w:val="bullet"/>
      <w:lvlText w:val="•"/>
      <w:lvlJc w:val="left"/>
      <w:pPr>
        <w:ind w:left="3445" w:hanging="171"/>
      </w:pPr>
    </w:lvl>
    <w:lvl w:ilvl="8">
      <w:numFmt w:val="bullet"/>
      <w:lvlText w:val="•"/>
      <w:lvlJc w:val="left"/>
      <w:pPr>
        <w:ind w:left="3897" w:hanging="171"/>
      </w:pPr>
    </w:lvl>
  </w:abstractNum>
  <w:abstractNum w:abstractNumId="123" w15:restartNumberingAfterBreak="0">
    <w:nsid w:val="0000047D"/>
    <w:multiLevelType w:val="multilevel"/>
    <w:tmpl w:val="0000090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32" w:hanging="171"/>
      </w:pPr>
    </w:lvl>
    <w:lvl w:ilvl="2">
      <w:numFmt w:val="bullet"/>
      <w:lvlText w:val="•"/>
      <w:lvlJc w:val="left"/>
      <w:pPr>
        <w:ind w:left="1184" w:hanging="171"/>
      </w:pPr>
    </w:lvl>
    <w:lvl w:ilvl="3">
      <w:numFmt w:val="bullet"/>
      <w:lvlText w:val="•"/>
      <w:lvlJc w:val="left"/>
      <w:pPr>
        <w:ind w:left="1636" w:hanging="171"/>
      </w:pPr>
    </w:lvl>
    <w:lvl w:ilvl="4">
      <w:numFmt w:val="bullet"/>
      <w:lvlText w:val="•"/>
      <w:lvlJc w:val="left"/>
      <w:pPr>
        <w:ind w:left="2088" w:hanging="171"/>
      </w:pPr>
    </w:lvl>
    <w:lvl w:ilvl="5">
      <w:numFmt w:val="bullet"/>
      <w:lvlText w:val="•"/>
      <w:lvlJc w:val="left"/>
      <w:pPr>
        <w:ind w:left="2541" w:hanging="171"/>
      </w:pPr>
    </w:lvl>
    <w:lvl w:ilvl="6">
      <w:numFmt w:val="bullet"/>
      <w:lvlText w:val="•"/>
      <w:lvlJc w:val="left"/>
      <w:pPr>
        <w:ind w:left="2993" w:hanging="171"/>
      </w:pPr>
    </w:lvl>
    <w:lvl w:ilvl="7">
      <w:numFmt w:val="bullet"/>
      <w:lvlText w:val="•"/>
      <w:lvlJc w:val="left"/>
      <w:pPr>
        <w:ind w:left="3445" w:hanging="171"/>
      </w:pPr>
    </w:lvl>
    <w:lvl w:ilvl="8">
      <w:numFmt w:val="bullet"/>
      <w:lvlText w:val="•"/>
      <w:lvlJc w:val="left"/>
      <w:pPr>
        <w:ind w:left="3897" w:hanging="171"/>
      </w:pPr>
    </w:lvl>
  </w:abstractNum>
  <w:abstractNum w:abstractNumId="124" w15:restartNumberingAfterBreak="0">
    <w:nsid w:val="0000047E"/>
    <w:multiLevelType w:val="multilevel"/>
    <w:tmpl w:val="0000090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32" w:hanging="171"/>
      </w:pPr>
    </w:lvl>
    <w:lvl w:ilvl="2">
      <w:numFmt w:val="bullet"/>
      <w:lvlText w:val="•"/>
      <w:lvlJc w:val="left"/>
      <w:pPr>
        <w:ind w:left="1184" w:hanging="171"/>
      </w:pPr>
    </w:lvl>
    <w:lvl w:ilvl="3">
      <w:numFmt w:val="bullet"/>
      <w:lvlText w:val="•"/>
      <w:lvlJc w:val="left"/>
      <w:pPr>
        <w:ind w:left="1636" w:hanging="171"/>
      </w:pPr>
    </w:lvl>
    <w:lvl w:ilvl="4">
      <w:numFmt w:val="bullet"/>
      <w:lvlText w:val="•"/>
      <w:lvlJc w:val="left"/>
      <w:pPr>
        <w:ind w:left="2088" w:hanging="171"/>
      </w:pPr>
    </w:lvl>
    <w:lvl w:ilvl="5">
      <w:numFmt w:val="bullet"/>
      <w:lvlText w:val="•"/>
      <w:lvlJc w:val="left"/>
      <w:pPr>
        <w:ind w:left="2541" w:hanging="171"/>
      </w:pPr>
    </w:lvl>
    <w:lvl w:ilvl="6">
      <w:numFmt w:val="bullet"/>
      <w:lvlText w:val="•"/>
      <w:lvlJc w:val="left"/>
      <w:pPr>
        <w:ind w:left="2993" w:hanging="171"/>
      </w:pPr>
    </w:lvl>
    <w:lvl w:ilvl="7">
      <w:numFmt w:val="bullet"/>
      <w:lvlText w:val="•"/>
      <w:lvlJc w:val="left"/>
      <w:pPr>
        <w:ind w:left="3445" w:hanging="171"/>
      </w:pPr>
    </w:lvl>
    <w:lvl w:ilvl="8">
      <w:numFmt w:val="bullet"/>
      <w:lvlText w:val="•"/>
      <w:lvlJc w:val="left"/>
      <w:pPr>
        <w:ind w:left="3897" w:hanging="171"/>
      </w:pPr>
    </w:lvl>
  </w:abstractNum>
  <w:abstractNum w:abstractNumId="125" w15:restartNumberingAfterBreak="0">
    <w:nsid w:val="0000047F"/>
    <w:multiLevelType w:val="multilevel"/>
    <w:tmpl w:val="0000090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32" w:hanging="171"/>
      </w:pPr>
    </w:lvl>
    <w:lvl w:ilvl="2">
      <w:numFmt w:val="bullet"/>
      <w:lvlText w:val="•"/>
      <w:lvlJc w:val="left"/>
      <w:pPr>
        <w:ind w:left="1184" w:hanging="171"/>
      </w:pPr>
    </w:lvl>
    <w:lvl w:ilvl="3">
      <w:numFmt w:val="bullet"/>
      <w:lvlText w:val="•"/>
      <w:lvlJc w:val="left"/>
      <w:pPr>
        <w:ind w:left="1636" w:hanging="171"/>
      </w:pPr>
    </w:lvl>
    <w:lvl w:ilvl="4">
      <w:numFmt w:val="bullet"/>
      <w:lvlText w:val="•"/>
      <w:lvlJc w:val="left"/>
      <w:pPr>
        <w:ind w:left="2088" w:hanging="171"/>
      </w:pPr>
    </w:lvl>
    <w:lvl w:ilvl="5">
      <w:numFmt w:val="bullet"/>
      <w:lvlText w:val="•"/>
      <w:lvlJc w:val="left"/>
      <w:pPr>
        <w:ind w:left="2541" w:hanging="171"/>
      </w:pPr>
    </w:lvl>
    <w:lvl w:ilvl="6">
      <w:numFmt w:val="bullet"/>
      <w:lvlText w:val="•"/>
      <w:lvlJc w:val="left"/>
      <w:pPr>
        <w:ind w:left="2993" w:hanging="171"/>
      </w:pPr>
    </w:lvl>
    <w:lvl w:ilvl="7">
      <w:numFmt w:val="bullet"/>
      <w:lvlText w:val="•"/>
      <w:lvlJc w:val="left"/>
      <w:pPr>
        <w:ind w:left="3445" w:hanging="171"/>
      </w:pPr>
    </w:lvl>
    <w:lvl w:ilvl="8">
      <w:numFmt w:val="bullet"/>
      <w:lvlText w:val="•"/>
      <w:lvlJc w:val="left"/>
      <w:pPr>
        <w:ind w:left="3897" w:hanging="171"/>
      </w:pPr>
    </w:lvl>
  </w:abstractNum>
  <w:abstractNum w:abstractNumId="126" w15:restartNumberingAfterBreak="0">
    <w:nsid w:val="00000480"/>
    <w:multiLevelType w:val="multilevel"/>
    <w:tmpl w:val="0000090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32" w:hanging="171"/>
      </w:pPr>
    </w:lvl>
    <w:lvl w:ilvl="2">
      <w:numFmt w:val="bullet"/>
      <w:lvlText w:val="•"/>
      <w:lvlJc w:val="left"/>
      <w:pPr>
        <w:ind w:left="1184" w:hanging="171"/>
      </w:pPr>
    </w:lvl>
    <w:lvl w:ilvl="3">
      <w:numFmt w:val="bullet"/>
      <w:lvlText w:val="•"/>
      <w:lvlJc w:val="left"/>
      <w:pPr>
        <w:ind w:left="1636" w:hanging="171"/>
      </w:pPr>
    </w:lvl>
    <w:lvl w:ilvl="4">
      <w:numFmt w:val="bullet"/>
      <w:lvlText w:val="•"/>
      <w:lvlJc w:val="left"/>
      <w:pPr>
        <w:ind w:left="2088" w:hanging="171"/>
      </w:pPr>
    </w:lvl>
    <w:lvl w:ilvl="5">
      <w:numFmt w:val="bullet"/>
      <w:lvlText w:val="•"/>
      <w:lvlJc w:val="left"/>
      <w:pPr>
        <w:ind w:left="2541" w:hanging="171"/>
      </w:pPr>
    </w:lvl>
    <w:lvl w:ilvl="6">
      <w:numFmt w:val="bullet"/>
      <w:lvlText w:val="•"/>
      <w:lvlJc w:val="left"/>
      <w:pPr>
        <w:ind w:left="2993" w:hanging="171"/>
      </w:pPr>
    </w:lvl>
    <w:lvl w:ilvl="7">
      <w:numFmt w:val="bullet"/>
      <w:lvlText w:val="•"/>
      <w:lvlJc w:val="left"/>
      <w:pPr>
        <w:ind w:left="3445" w:hanging="171"/>
      </w:pPr>
    </w:lvl>
    <w:lvl w:ilvl="8">
      <w:numFmt w:val="bullet"/>
      <w:lvlText w:val="•"/>
      <w:lvlJc w:val="left"/>
      <w:pPr>
        <w:ind w:left="3897" w:hanging="171"/>
      </w:pPr>
    </w:lvl>
  </w:abstractNum>
  <w:abstractNum w:abstractNumId="127" w15:restartNumberingAfterBreak="0">
    <w:nsid w:val="00000481"/>
    <w:multiLevelType w:val="multilevel"/>
    <w:tmpl w:val="0000090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32" w:hanging="171"/>
      </w:pPr>
    </w:lvl>
    <w:lvl w:ilvl="2">
      <w:numFmt w:val="bullet"/>
      <w:lvlText w:val="•"/>
      <w:lvlJc w:val="left"/>
      <w:pPr>
        <w:ind w:left="1184" w:hanging="171"/>
      </w:pPr>
    </w:lvl>
    <w:lvl w:ilvl="3">
      <w:numFmt w:val="bullet"/>
      <w:lvlText w:val="•"/>
      <w:lvlJc w:val="left"/>
      <w:pPr>
        <w:ind w:left="1636" w:hanging="171"/>
      </w:pPr>
    </w:lvl>
    <w:lvl w:ilvl="4">
      <w:numFmt w:val="bullet"/>
      <w:lvlText w:val="•"/>
      <w:lvlJc w:val="left"/>
      <w:pPr>
        <w:ind w:left="2088" w:hanging="171"/>
      </w:pPr>
    </w:lvl>
    <w:lvl w:ilvl="5">
      <w:numFmt w:val="bullet"/>
      <w:lvlText w:val="•"/>
      <w:lvlJc w:val="left"/>
      <w:pPr>
        <w:ind w:left="2541" w:hanging="171"/>
      </w:pPr>
    </w:lvl>
    <w:lvl w:ilvl="6">
      <w:numFmt w:val="bullet"/>
      <w:lvlText w:val="•"/>
      <w:lvlJc w:val="left"/>
      <w:pPr>
        <w:ind w:left="2993" w:hanging="171"/>
      </w:pPr>
    </w:lvl>
    <w:lvl w:ilvl="7">
      <w:numFmt w:val="bullet"/>
      <w:lvlText w:val="•"/>
      <w:lvlJc w:val="left"/>
      <w:pPr>
        <w:ind w:left="3445" w:hanging="171"/>
      </w:pPr>
    </w:lvl>
    <w:lvl w:ilvl="8">
      <w:numFmt w:val="bullet"/>
      <w:lvlText w:val="•"/>
      <w:lvlJc w:val="left"/>
      <w:pPr>
        <w:ind w:left="3897" w:hanging="171"/>
      </w:pPr>
    </w:lvl>
  </w:abstractNum>
  <w:abstractNum w:abstractNumId="128" w15:restartNumberingAfterBreak="0">
    <w:nsid w:val="00000482"/>
    <w:multiLevelType w:val="multilevel"/>
    <w:tmpl w:val="0000090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360" w:hanging="171"/>
      </w:pPr>
    </w:lvl>
    <w:lvl w:ilvl="2">
      <w:numFmt w:val="bullet"/>
      <w:lvlText w:val="•"/>
      <w:lvlJc w:val="left"/>
      <w:pPr>
        <w:ind w:left="853" w:hanging="171"/>
      </w:pPr>
    </w:lvl>
    <w:lvl w:ilvl="3">
      <w:numFmt w:val="bullet"/>
      <w:lvlText w:val="•"/>
      <w:lvlJc w:val="left"/>
      <w:pPr>
        <w:ind w:left="1347" w:hanging="171"/>
      </w:pPr>
    </w:lvl>
    <w:lvl w:ilvl="4">
      <w:numFmt w:val="bullet"/>
      <w:lvlText w:val="•"/>
      <w:lvlJc w:val="left"/>
      <w:pPr>
        <w:ind w:left="1840" w:hanging="171"/>
      </w:pPr>
    </w:lvl>
    <w:lvl w:ilvl="5">
      <w:numFmt w:val="bullet"/>
      <w:lvlText w:val="•"/>
      <w:lvlJc w:val="left"/>
      <w:pPr>
        <w:ind w:left="2334" w:hanging="171"/>
      </w:pPr>
    </w:lvl>
    <w:lvl w:ilvl="6">
      <w:numFmt w:val="bullet"/>
      <w:lvlText w:val="•"/>
      <w:lvlJc w:val="left"/>
      <w:pPr>
        <w:ind w:left="2827" w:hanging="171"/>
      </w:pPr>
    </w:lvl>
    <w:lvl w:ilvl="7">
      <w:numFmt w:val="bullet"/>
      <w:lvlText w:val="•"/>
      <w:lvlJc w:val="left"/>
      <w:pPr>
        <w:ind w:left="3321" w:hanging="171"/>
      </w:pPr>
    </w:lvl>
    <w:lvl w:ilvl="8">
      <w:numFmt w:val="bullet"/>
      <w:lvlText w:val="•"/>
      <w:lvlJc w:val="left"/>
      <w:pPr>
        <w:ind w:left="3814" w:hanging="171"/>
      </w:pPr>
    </w:lvl>
  </w:abstractNum>
  <w:abstractNum w:abstractNumId="129" w15:restartNumberingAfterBreak="0">
    <w:nsid w:val="00000483"/>
    <w:multiLevelType w:val="multilevel"/>
    <w:tmpl w:val="0000090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-"/>
      <w:lvlJc w:val="left"/>
      <w:pPr>
        <w:ind w:left="352" w:hanging="72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2">
      <w:numFmt w:val="bullet"/>
      <w:lvlText w:val="•"/>
      <w:lvlJc w:val="left"/>
      <w:pPr>
        <w:ind w:left="853" w:hanging="72"/>
      </w:pPr>
    </w:lvl>
    <w:lvl w:ilvl="3">
      <w:numFmt w:val="bullet"/>
      <w:lvlText w:val="•"/>
      <w:lvlJc w:val="left"/>
      <w:pPr>
        <w:ind w:left="1347" w:hanging="72"/>
      </w:pPr>
    </w:lvl>
    <w:lvl w:ilvl="4">
      <w:numFmt w:val="bullet"/>
      <w:lvlText w:val="•"/>
      <w:lvlJc w:val="left"/>
      <w:pPr>
        <w:ind w:left="1840" w:hanging="72"/>
      </w:pPr>
    </w:lvl>
    <w:lvl w:ilvl="5">
      <w:numFmt w:val="bullet"/>
      <w:lvlText w:val="•"/>
      <w:lvlJc w:val="left"/>
      <w:pPr>
        <w:ind w:left="2334" w:hanging="72"/>
      </w:pPr>
    </w:lvl>
    <w:lvl w:ilvl="6">
      <w:numFmt w:val="bullet"/>
      <w:lvlText w:val="•"/>
      <w:lvlJc w:val="left"/>
      <w:pPr>
        <w:ind w:left="2827" w:hanging="72"/>
      </w:pPr>
    </w:lvl>
    <w:lvl w:ilvl="7">
      <w:numFmt w:val="bullet"/>
      <w:lvlText w:val="•"/>
      <w:lvlJc w:val="left"/>
      <w:pPr>
        <w:ind w:left="3321" w:hanging="72"/>
      </w:pPr>
    </w:lvl>
    <w:lvl w:ilvl="8">
      <w:numFmt w:val="bullet"/>
      <w:lvlText w:val="•"/>
      <w:lvlJc w:val="left"/>
      <w:pPr>
        <w:ind w:left="3814" w:hanging="72"/>
      </w:pPr>
    </w:lvl>
  </w:abstractNum>
  <w:abstractNum w:abstractNumId="130" w15:restartNumberingAfterBreak="0">
    <w:nsid w:val="00000484"/>
    <w:multiLevelType w:val="multilevel"/>
    <w:tmpl w:val="0000090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-"/>
      <w:lvlJc w:val="left"/>
      <w:pPr>
        <w:ind w:left="352" w:hanging="72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2">
      <w:numFmt w:val="bullet"/>
      <w:lvlText w:val="•"/>
      <w:lvlJc w:val="left"/>
      <w:pPr>
        <w:ind w:left="966" w:hanging="72"/>
      </w:pPr>
    </w:lvl>
    <w:lvl w:ilvl="3">
      <w:numFmt w:val="bullet"/>
      <w:lvlText w:val="•"/>
      <w:lvlJc w:val="left"/>
      <w:pPr>
        <w:ind w:left="1573" w:hanging="72"/>
      </w:pPr>
    </w:lvl>
    <w:lvl w:ilvl="4">
      <w:numFmt w:val="bullet"/>
      <w:lvlText w:val="•"/>
      <w:lvlJc w:val="left"/>
      <w:pPr>
        <w:ind w:left="2179" w:hanging="72"/>
      </w:pPr>
    </w:lvl>
    <w:lvl w:ilvl="5">
      <w:numFmt w:val="bullet"/>
      <w:lvlText w:val="•"/>
      <w:lvlJc w:val="left"/>
      <w:pPr>
        <w:ind w:left="2786" w:hanging="72"/>
      </w:pPr>
    </w:lvl>
    <w:lvl w:ilvl="6">
      <w:numFmt w:val="bullet"/>
      <w:lvlText w:val="•"/>
      <w:lvlJc w:val="left"/>
      <w:pPr>
        <w:ind w:left="3392" w:hanging="72"/>
      </w:pPr>
    </w:lvl>
    <w:lvl w:ilvl="7">
      <w:numFmt w:val="bullet"/>
      <w:lvlText w:val="•"/>
      <w:lvlJc w:val="left"/>
      <w:pPr>
        <w:ind w:left="3999" w:hanging="72"/>
      </w:pPr>
    </w:lvl>
    <w:lvl w:ilvl="8">
      <w:numFmt w:val="bullet"/>
      <w:lvlText w:val="•"/>
      <w:lvlJc w:val="left"/>
      <w:pPr>
        <w:ind w:left="4605" w:hanging="72"/>
      </w:pPr>
    </w:lvl>
  </w:abstractNum>
  <w:abstractNum w:abstractNumId="131" w15:restartNumberingAfterBreak="0">
    <w:nsid w:val="00000485"/>
    <w:multiLevelType w:val="multilevel"/>
    <w:tmpl w:val="0000090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33" w:hanging="171"/>
      </w:pPr>
    </w:lvl>
    <w:lvl w:ilvl="2">
      <w:numFmt w:val="bullet"/>
      <w:lvlText w:val="•"/>
      <w:lvlJc w:val="left"/>
      <w:pPr>
        <w:ind w:left="1387" w:hanging="171"/>
      </w:pPr>
    </w:lvl>
    <w:lvl w:ilvl="3">
      <w:numFmt w:val="bullet"/>
      <w:lvlText w:val="•"/>
      <w:lvlJc w:val="left"/>
      <w:pPr>
        <w:ind w:left="1941" w:hanging="171"/>
      </w:pPr>
    </w:lvl>
    <w:lvl w:ilvl="4">
      <w:numFmt w:val="bullet"/>
      <w:lvlText w:val="•"/>
      <w:lvlJc w:val="left"/>
      <w:pPr>
        <w:ind w:left="2495" w:hanging="171"/>
      </w:pPr>
    </w:lvl>
    <w:lvl w:ilvl="5">
      <w:numFmt w:val="bullet"/>
      <w:lvlText w:val="•"/>
      <w:lvlJc w:val="left"/>
      <w:pPr>
        <w:ind w:left="3049" w:hanging="171"/>
      </w:pPr>
    </w:lvl>
    <w:lvl w:ilvl="6">
      <w:numFmt w:val="bullet"/>
      <w:lvlText w:val="•"/>
      <w:lvlJc w:val="left"/>
      <w:pPr>
        <w:ind w:left="3603" w:hanging="171"/>
      </w:pPr>
    </w:lvl>
    <w:lvl w:ilvl="7">
      <w:numFmt w:val="bullet"/>
      <w:lvlText w:val="•"/>
      <w:lvlJc w:val="left"/>
      <w:pPr>
        <w:ind w:left="4157" w:hanging="171"/>
      </w:pPr>
    </w:lvl>
    <w:lvl w:ilvl="8">
      <w:numFmt w:val="bullet"/>
      <w:lvlText w:val="•"/>
      <w:lvlJc w:val="left"/>
      <w:pPr>
        <w:ind w:left="4711" w:hanging="171"/>
      </w:pPr>
    </w:lvl>
  </w:abstractNum>
  <w:abstractNum w:abstractNumId="132" w15:restartNumberingAfterBreak="0">
    <w:nsid w:val="00000486"/>
    <w:multiLevelType w:val="multilevel"/>
    <w:tmpl w:val="0000090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33" w:hanging="171"/>
      </w:pPr>
    </w:lvl>
    <w:lvl w:ilvl="2">
      <w:numFmt w:val="bullet"/>
      <w:lvlText w:val="•"/>
      <w:lvlJc w:val="left"/>
      <w:pPr>
        <w:ind w:left="1387" w:hanging="171"/>
      </w:pPr>
    </w:lvl>
    <w:lvl w:ilvl="3">
      <w:numFmt w:val="bullet"/>
      <w:lvlText w:val="•"/>
      <w:lvlJc w:val="left"/>
      <w:pPr>
        <w:ind w:left="1941" w:hanging="171"/>
      </w:pPr>
    </w:lvl>
    <w:lvl w:ilvl="4">
      <w:numFmt w:val="bullet"/>
      <w:lvlText w:val="•"/>
      <w:lvlJc w:val="left"/>
      <w:pPr>
        <w:ind w:left="2495" w:hanging="171"/>
      </w:pPr>
    </w:lvl>
    <w:lvl w:ilvl="5">
      <w:numFmt w:val="bullet"/>
      <w:lvlText w:val="•"/>
      <w:lvlJc w:val="left"/>
      <w:pPr>
        <w:ind w:left="3049" w:hanging="171"/>
      </w:pPr>
    </w:lvl>
    <w:lvl w:ilvl="6">
      <w:numFmt w:val="bullet"/>
      <w:lvlText w:val="•"/>
      <w:lvlJc w:val="left"/>
      <w:pPr>
        <w:ind w:left="3603" w:hanging="171"/>
      </w:pPr>
    </w:lvl>
    <w:lvl w:ilvl="7">
      <w:numFmt w:val="bullet"/>
      <w:lvlText w:val="•"/>
      <w:lvlJc w:val="left"/>
      <w:pPr>
        <w:ind w:left="4157" w:hanging="171"/>
      </w:pPr>
    </w:lvl>
    <w:lvl w:ilvl="8">
      <w:numFmt w:val="bullet"/>
      <w:lvlText w:val="•"/>
      <w:lvlJc w:val="left"/>
      <w:pPr>
        <w:ind w:left="4711" w:hanging="171"/>
      </w:pPr>
    </w:lvl>
  </w:abstractNum>
  <w:abstractNum w:abstractNumId="133" w15:restartNumberingAfterBreak="0">
    <w:nsid w:val="00000487"/>
    <w:multiLevelType w:val="multilevel"/>
    <w:tmpl w:val="0000090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33" w:hanging="171"/>
      </w:pPr>
    </w:lvl>
    <w:lvl w:ilvl="2">
      <w:numFmt w:val="bullet"/>
      <w:lvlText w:val="•"/>
      <w:lvlJc w:val="left"/>
      <w:pPr>
        <w:ind w:left="1387" w:hanging="171"/>
      </w:pPr>
    </w:lvl>
    <w:lvl w:ilvl="3">
      <w:numFmt w:val="bullet"/>
      <w:lvlText w:val="•"/>
      <w:lvlJc w:val="left"/>
      <w:pPr>
        <w:ind w:left="1941" w:hanging="171"/>
      </w:pPr>
    </w:lvl>
    <w:lvl w:ilvl="4">
      <w:numFmt w:val="bullet"/>
      <w:lvlText w:val="•"/>
      <w:lvlJc w:val="left"/>
      <w:pPr>
        <w:ind w:left="2495" w:hanging="171"/>
      </w:pPr>
    </w:lvl>
    <w:lvl w:ilvl="5">
      <w:numFmt w:val="bullet"/>
      <w:lvlText w:val="•"/>
      <w:lvlJc w:val="left"/>
      <w:pPr>
        <w:ind w:left="3049" w:hanging="171"/>
      </w:pPr>
    </w:lvl>
    <w:lvl w:ilvl="6">
      <w:numFmt w:val="bullet"/>
      <w:lvlText w:val="•"/>
      <w:lvlJc w:val="left"/>
      <w:pPr>
        <w:ind w:left="3603" w:hanging="171"/>
      </w:pPr>
    </w:lvl>
    <w:lvl w:ilvl="7">
      <w:numFmt w:val="bullet"/>
      <w:lvlText w:val="•"/>
      <w:lvlJc w:val="left"/>
      <w:pPr>
        <w:ind w:left="4157" w:hanging="171"/>
      </w:pPr>
    </w:lvl>
    <w:lvl w:ilvl="8">
      <w:numFmt w:val="bullet"/>
      <w:lvlText w:val="•"/>
      <w:lvlJc w:val="left"/>
      <w:pPr>
        <w:ind w:left="4711" w:hanging="171"/>
      </w:pPr>
    </w:lvl>
  </w:abstractNum>
  <w:abstractNum w:abstractNumId="134" w15:restartNumberingAfterBreak="0">
    <w:nsid w:val="00000488"/>
    <w:multiLevelType w:val="multilevel"/>
    <w:tmpl w:val="0000090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33" w:hanging="171"/>
      </w:pPr>
    </w:lvl>
    <w:lvl w:ilvl="2">
      <w:numFmt w:val="bullet"/>
      <w:lvlText w:val="•"/>
      <w:lvlJc w:val="left"/>
      <w:pPr>
        <w:ind w:left="1387" w:hanging="171"/>
      </w:pPr>
    </w:lvl>
    <w:lvl w:ilvl="3">
      <w:numFmt w:val="bullet"/>
      <w:lvlText w:val="•"/>
      <w:lvlJc w:val="left"/>
      <w:pPr>
        <w:ind w:left="1941" w:hanging="171"/>
      </w:pPr>
    </w:lvl>
    <w:lvl w:ilvl="4">
      <w:numFmt w:val="bullet"/>
      <w:lvlText w:val="•"/>
      <w:lvlJc w:val="left"/>
      <w:pPr>
        <w:ind w:left="2495" w:hanging="171"/>
      </w:pPr>
    </w:lvl>
    <w:lvl w:ilvl="5">
      <w:numFmt w:val="bullet"/>
      <w:lvlText w:val="•"/>
      <w:lvlJc w:val="left"/>
      <w:pPr>
        <w:ind w:left="3049" w:hanging="171"/>
      </w:pPr>
    </w:lvl>
    <w:lvl w:ilvl="6">
      <w:numFmt w:val="bullet"/>
      <w:lvlText w:val="•"/>
      <w:lvlJc w:val="left"/>
      <w:pPr>
        <w:ind w:left="3603" w:hanging="171"/>
      </w:pPr>
    </w:lvl>
    <w:lvl w:ilvl="7">
      <w:numFmt w:val="bullet"/>
      <w:lvlText w:val="•"/>
      <w:lvlJc w:val="left"/>
      <w:pPr>
        <w:ind w:left="4157" w:hanging="171"/>
      </w:pPr>
    </w:lvl>
    <w:lvl w:ilvl="8">
      <w:numFmt w:val="bullet"/>
      <w:lvlText w:val="•"/>
      <w:lvlJc w:val="left"/>
      <w:pPr>
        <w:ind w:left="4711" w:hanging="171"/>
      </w:pPr>
    </w:lvl>
  </w:abstractNum>
  <w:abstractNum w:abstractNumId="135" w15:restartNumberingAfterBreak="0">
    <w:nsid w:val="00000489"/>
    <w:multiLevelType w:val="multilevel"/>
    <w:tmpl w:val="0000090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33" w:hanging="171"/>
      </w:pPr>
    </w:lvl>
    <w:lvl w:ilvl="2">
      <w:numFmt w:val="bullet"/>
      <w:lvlText w:val="•"/>
      <w:lvlJc w:val="left"/>
      <w:pPr>
        <w:ind w:left="1387" w:hanging="171"/>
      </w:pPr>
    </w:lvl>
    <w:lvl w:ilvl="3">
      <w:numFmt w:val="bullet"/>
      <w:lvlText w:val="•"/>
      <w:lvlJc w:val="left"/>
      <w:pPr>
        <w:ind w:left="1941" w:hanging="171"/>
      </w:pPr>
    </w:lvl>
    <w:lvl w:ilvl="4">
      <w:numFmt w:val="bullet"/>
      <w:lvlText w:val="•"/>
      <w:lvlJc w:val="left"/>
      <w:pPr>
        <w:ind w:left="2495" w:hanging="171"/>
      </w:pPr>
    </w:lvl>
    <w:lvl w:ilvl="5">
      <w:numFmt w:val="bullet"/>
      <w:lvlText w:val="•"/>
      <w:lvlJc w:val="left"/>
      <w:pPr>
        <w:ind w:left="3049" w:hanging="171"/>
      </w:pPr>
    </w:lvl>
    <w:lvl w:ilvl="6">
      <w:numFmt w:val="bullet"/>
      <w:lvlText w:val="•"/>
      <w:lvlJc w:val="left"/>
      <w:pPr>
        <w:ind w:left="3603" w:hanging="171"/>
      </w:pPr>
    </w:lvl>
    <w:lvl w:ilvl="7">
      <w:numFmt w:val="bullet"/>
      <w:lvlText w:val="•"/>
      <w:lvlJc w:val="left"/>
      <w:pPr>
        <w:ind w:left="4157" w:hanging="171"/>
      </w:pPr>
    </w:lvl>
    <w:lvl w:ilvl="8">
      <w:numFmt w:val="bullet"/>
      <w:lvlText w:val="•"/>
      <w:lvlJc w:val="left"/>
      <w:pPr>
        <w:ind w:left="4711" w:hanging="171"/>
      </w:pPr>
    </w:lvl>
  </w:abstractNum>
  <w:abstractNum w:abstractNumId="136" w15:restartNumberingAfterBreak="0">
    <w:nsid w:val="0000048A"/>
    <w:multiLevelType w:val="multilevel"/>
    <w:tmpl w:val="0000090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33" w:hanging="171"/>
      </w:pPr>
    </w:lvl>
    <w:lvl w:ilvl="2">
      <w:numFmt w:val="bullet"/>
      <w:lvlText w:val="•"/>
      <w:lvlJc w:val="left"/>
      <w:pPr>
        <w:ind w:left="1387" w:hanging="171"/>
      </w:pPr>
    </w:lvl>
    <w:lvl w:ilvl="3">
      <w:numFmt w:val="bullet"/>
      <w:lvlText w:val="•"/>
      <w:lvlJc w:val="left"/>
      <w:pPr>
        <w:ind w:left="1941" w:hanging="171"/>
      </w:pPr>
    </w:lvl>
    <w:lvl w:ilvl="4">
      <w:numFmt w:val="bullet"/>
      <w:lvlText w:val="•"/>
      <w:lvlJc w:val="left"/>
      <w:pPr>
        <w:ind w:left="2495" w:hanging="171"/>
      </w:pPr>
    </w:lvl>
    <w:lvl w:ilvl="5">
      <w:numFmt w:val="bullet"/>
      <w:lvlText w:val="•"/>
      <w:lvlJc w:val="left"/>
      <w:pPr>
        <w:ind w:left="3049" w:hanging="171"/>
      </w:pPr>
    </w:lvl>
    <w:lvl w:ilvl="6">
      <w:numFmt w:val="bullet"/>
      <w:lvlText w:val="•"/>
      <w:lvlJc w:val="left"/>
      <w:pPr>
        <w:ind w:left="3603" w:hanging="171"/>
      </w:pPr>
    </w:lvl>
    <w:lvl w:ilvl="7">
      <w:numFmt w:val="bullet"/>
      <w:lvlText w:val="•"/>
      <w:lvlJc w:val="left"/>
      <w:pPr>
        <w:ind w:left="4157" w:hanging="171"/>
      </w:pPr>
    </w:lvl>
    <w:lvl w:ilvl="8">
      <w:numFmt w:val="bullet"/>
      <w:lvlText w:val="•"/>
      <w:lvlJc w:val="left"/>
      <w:pPr>
        <w:ind w:left="4711" w:hanging="171"/>
      </w:pPr>
    </w:lvl>
  </w:abstractNum>
  <w:abstractNum w:abstractNumId="137" w15:restartNumberingAfterBreak="0">
    <w:nsid w:val="0000048B"/>
    <w:multiLevelType w:val="multilevel"/>
    <w:tmpl w:val="0000090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33" w:hanging="171"/>
      </w:pPr>
    </w:lvl>
    <w:lvl w:ilvl="2">
      <w:numFmt w:val="bullet"/>
      <w:lvlText w:val="•"/>
      <w:lvlJc w:val="left"/>
      <w:pPr>
        <w:ind w:left="1387" w:hanging="171"/>
      </w:pPr>
    </w:lvl>
    <w:lvl w:ilvl="3">
      <w:numFmt w:val="bullet"/>
      <w:lvlText w:val="•"/>
      <w:lvlJc w:val="left"/>
      <w:pPr>
        <w:ind w:left="1941" w:hanging="171"/>
      </w:pPr>
    </w:lvl>
    <w:lvl w:ilvl="4">
      <w:numFmt w:val="bullet"/>
      <w:lvlText w:val="•"/>
      <w:lvlJc w:val="left"/>
      <w:pPr>
        <w:ind w:left="2495" w:hanging="171"/>
      </w:pPr>
    </w:lvl>
    <w:lvl w:ilvl="5">
      <w:numFmt w:val="bullet"/>
      <w:lvlText w:val="•"/>
      <w:lvlJc w:val="left"/>
      <w:pPr>
        <w:ind w:left="3049" w:hanging="171"/>
      </w:pPr>
    </w:lvl>
    <w:lvl w:ilvl="6">
      <w:numFmt w:val="bullet"/>
      <w:lvlText w:val="•"/>
      <w:lvlJc w:val="left"/>
      <w:pPr>
        <w:ind w:left="3603" w:hanging="171"/>
      </w:pPr>
    </w:lvl>
    <w:lvl w:ilvl="7">
      <w:numFmt w:val="bullet"/>
      <w:lvlText w:val="•"/>
      <w:lvlJc w:val="left"/>
      <w:pPr>
        <w:ind w:left="4157" w:hanging="171"/>
      </w:pPr>
    </w:lvl>
    <w:lvl w:ilvl="8">
      <w:numFmt w:val="bullet"/>
      <w:lvlText w:val="•"/>
      <w:lvlJc w:val="left"/>
      <w:pPr>
        <w:ind w:left="4711" w:hanging="171"/>
      </w:pPr>
    </w:lvl>
  </w:abstractNum>
  <w:abstractNum w:abstractNumId="138" w15:restartNumberingAfterBreak="0">
    <w:nsid w:val="0000048C"/>
    <w:multiLevelType w:val="multilevel"/>
    <w:tmpl w:val="0000090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33" w:hanging="171"/>
      </w:pPr>
    </w:lvl>
    <w:lvl w:ilvl="2">
      <w:numFmt w:val="bullet"/>
      <w:lvlText w:val="•"/>
      <w:lvlJc w:val="left"/>
      <w:pPr>
        <w:ind w:left="1387" w:hanging="171"/>
      </w:pPr>
    </w:lvl>
    <w:lvl w:ilvl="3">
      <w:numFmt w:val="bullet"/>
      <w:lvlText w:val="•"/>
      <w:lvlJc w:val="left"/>
      <w:pPr>
        <w:ind w:left="1941" w:hanging="171"/>
      </w:pPr>
    </w:lvl>
    <w:lvl w:ilvl="4">
      <w:numFmt w:val="bullet"/>
      <w:lvlText w:val="•"/>
      <w:lvlJc w:val="left"/>
      <w:pPr>
        <w:ind w:left="2495" w:hanging="171"/>
      </w:pPr>
    </w:lvl>
    <w:lvl w:ilvl="5">
      <w:numFmt w:val="bullet"/>
      <w:lvlText w:val="•"/>
      <w:lvlJc w:val="left"/>
      <w:pPr>
        <w:ind w:left="3049" w:hanging="171"/>
      </w:pPr>
    </w:lvl>
    <w:lvl w:ilvl="6">
      <w:numFmt w:val="bullet"/>
      <w:lvlText w:val="•"/>
      <w:lvlJc w:val="left"/>
      <w:pPr>
        <w:ind w:left="3603" w:hanging="171"/>
      </w:pPr>
    </w:lvl>
    <w:lvl w:ilvl="7">
      <w:numFmt w:val="bullet"/>
      <w:lvlText w:val="•"/>
      <w:lvlJc w:val="left"/>
      <w:pPr>
        <w:ind w:left="4157" w:hanging="171"/>
      </w:pPr>
    </w:lvl>
    <w:lvl w:ilvl="8">
      <w:numFmt w:val="bullet"/>
      <w:lvlText w:val="•"/>
      <w:lvlJc w:val="left"/>
      <w:pPr>
        <w:ind w:left="4711" w:hanging="171"/>
      </w:pPr>
    </w:lvl>
  </w:abstractNum>
  <w:abstractNum w:abstractNumId="139" w15:restartNumberingAfterBreak="0">
    <w:nsid w:val="0000048D"/>
    <w:multiLevelType w:val="multilevel"/>
    <w:tmpl w:val="0000091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-"/>
      <w:lvlJc w:val="left"/>
      <w:pPr>
        <w:ind w:left="352" w:hanging="72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2">
      <w:numFmt w:val="bullet"/>
      <w:lvlText w:val="•"/>
      <w:lvlJc w:val="left"/>
      <w:pPr>
        <w:ind w:left="966" w:hanging="72"/>
      </w:pPr>
    </w:lvl>
    <w:lvl w:ilvl="3">
      <w:numFmt w:val="bullet"/>
      <w:lvlText w:val="•"/>
      <w:lvlJc w:val="left"/>
      <w:pPr>
        <w:ind w:left="1573" w:hanging="72"/>
      </w:pPr>
    </w:lvl>
    <w:lvl w:ilvl="4">
      <w:numFmt w:val="bullet"/>
      <w:lvlText w:val="•"/>
      <w:lvlJc w:val="left"/>
      <w:pPr>
        <w:ind w:left="2179" w:hanging="72"/>
      </w:pPr>
    </w:lvl>
    <w:lvl w:ilvl="5">
      <w:numFmt w:val="bullet"/>
      <w:lvlText w:val="•"/>
      <w:lvlJc w:val="left"/>
      <w:pPr>
        <w:ind w:left="2786" w:hanging="72"/>
      </w:pPr>
    </w:lvl>
    <w:lvl w:ilvl="6">
      <w:numFmt w:val="bullet"/>
      <w:lvlText w:val="•"/>
      <w:lvlJc w:val="left"/>
      <w:pPr>
        <w:ind w:left="3392" w:hanging="72"/>
      </w:pPr>
    </w:lvl>
    <w:lvl w:ilvl="7">
      <w:numFmt w:val="bullet"/>
      <w:lvlText w:val="•"/>
      <w:lvlJc w:val="left"/>
      <w:pPr>
        <w:ind w:left="3999" w:hanging="72"/>
      </w:pPr>
    </w:lvl>
    <w:lvl w:ilvl="8">
      <w:numFmt w:val="bullet"/>
      <w:lvlText w:val="•"/>
      <w:lvlJc w:val="left"/>
      <w:pPr>
        <w:ind w:left="4605" w:hanging="72"/>
      </w:pPr>
    </w:lvl>
  </w:abstractNum>
  <w:abstractNum w:abstractNumId="140" w15:restartNumberingAfterBreak="0">
    <w:nsid w:val="0000048E"/>
    <w:multiLevelType w:val="multilevel"/>
    <w:tmpl w:val="0000091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5" w:hanging="171"/>
      </w:pPr>
    </w:lvl>
    <w:lvl w:ilvl="2">
      <w:numFmt w:val="bullet"/>
      <w:lvlText w:val="•"/>
      <w:lvlJc w:val="left"/>
      <w:pPr>
        <w:ind w:left="1091" w:hanging="171"/>
      </w:pPr>
    </w:lvl>
    <w:lvl w:ilvl="3">
      <w:numFmt w:val="bullet"/>
      <w:lvlText w:val="•"/>
      <w:lvlJc w:val="left"/>
      <w:pPr>
        <w:ind w:left="1497" w:hanging="171"/>
      </w:pPr>
    </w:lvl>
    <w:lvl w:ilvl="4">
      <w:numFmt w:val="bullet"/>
      <w:lvlText w:val="•"/>
      <w:lvlJc w:val="left"/>
      <w:pPr>
        <w:ind w:left="1903" w:hanging="171"/>
      </w:pPr>
    </w:lvl>
    <w:lvl w:ilvl="5">
      <w:numFmt w:val="bullet"/>
      <w:lvlText w:val="•"/>
      <w:lvlJc w:val="left"/>
      <w:pPr>
        <w:ind w:left="2309" w:hanging="171"/>
      </w:pPr>
    </w:lvl>
    <w:lvl w:ilvl="6">
      <w:numFmt w:val="bullet"/>
      <w:lvlText w:val="•"/>
      <w:lvlJc w:val="left"/>
      <w:pPr>
        <w:ind w:left="2715" w:hanging="171"/>
      </w:pPr>
    </w:lvl>
    <w:lvl w:ilvl="7">
      <w:numFmt w:val="bullet"/>
      <w:lvlText w:val="•"/>
      <w:lvlJc w:val="left"/>
      <w:pPr>
        <w:ind w:left="3121" w:hanging="171"/>
      </w:pPr>
    </w:lvl>
    <w:lvl w:ilvl="8">
      <w:numFmt w:val="bullet"/>
      <w:lvlText w:val="•"/>
      <w:lvlJc w:val="left"/>
      <w:pPr>
        <w:ind w:left="3527" w:hanging="171"/>
      </w:pPr>
    </w:lvl>
  </w:abstractNum>
  <w:abstractNum w:abstractNumId="141" w15:restartNumberingAfterBreak="0">
    <w:nsid w:val="0000048F"/>
    <w:multiLevelType w:val="multilevel"/>
    <w:tmpl w:val="0000091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5" w:hanging="171"/>
      </w:pPr>
    </w:lvl>
    <w:lvl w:ilvl="2">
      <w:numFmt w:val="bullet"/>
      <w:lvlText w:val="•"/>
      <w:lvlJc w:val="left"/>
      <w:pPr>
        <w:ind w:left="1091" w:hanging="171"/>
      </w:pPr>
    </w:lvl>
    <w:lvl w:ilvl="3">
      <w:numFmt w:val="bullet"/>
      <w:lvlText w:val="•"/>
      <w:lvlJc w:val="left"/>
      <w:pPr>
        <w:ind w:left="1497" w:hanging="171"/>
      </w:pPr>
    </w:lvl>
    <w:lvl w:ilvl="4">
      <w:numFmt w:val="bullet"/>
      <w:lvlText w:val="•"/>
      <w:lvlJc w:val="left"/>
      <w:pPr>
        <w:ind w:left="1903" w:hanging="171"/>
      </w:pPr>
    </w:lvl>
    <w:lvl w:ilvl="5">
      <w:numFmt w:val="bullet"/>
      <w:lvlText w:val="•"/>
      <w:lvlJc w:val="left"/>
      <w:pPr>
        <w:ind w:left="2309" w:hanging="171"/>
      </w:pPr>
    </w:lvl>
    <w:lvl w:ilvl="6">
      <w:numFmt w:val="bullet"/>
      <w:lvlText w:val="•"/>
      <w:lvlJc w:val="left"/>
      <w:pPr>
        <w:ind w:left="2715" w:hanging="171"/>
      </w:pPr>
    </w:lvl>
    <w:lvl w:ilvl="7">
      <w:numFmt w:val="bullet"/>
      <w:lvlText w:val="•"/>
      <w:lvlJc w:val="left"/>
      <w:pPr>
        <w:ind w:left="3121" w:hanging="171"/>
      </w:pPr>
    </w:lvl>
    <w:lvl w:ilvl="8">
      <w:numFmt w:val="bullet"/>
      <w:lvlText w:val="•"/>
      <w:lvlJc w:val="left"/>
      <w:pPr>
        <w:ind w:left="3527" w:hanging="171"/>
      </w:pPr>
    </w:lvl>
  </w:abstractNum>
  <w:abstractNum w:abstractNumId="142" w15:restartNumberingAfterBreak="0">
    <w:nsid w:val="00000490"/>
    <w:multiLevelType w:val="multilevel"/>
    <w:tmpl w:val="0000091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5" w:hanging="171"/>
      </w:pPr>
    </w:lvl>
    <w:lvl w:ilvl="2">
      <w:numFmt w:val="bullet"/>
      <w:lvlText w:val="•"/>
      <w:lvlJc w:val="left"/>
      <w:pPr>
        <w:ind w:left="1091" w:hanging="171"/>
      </w:pPr>
    </w:lvl>
    <w:lvl w:ilvl="3">
      <w:numFmt w:val="bullet"/>
      <w:lvlText w:val="•"/>
      <w:lvlJc w:val="left"/>
      <w:pPr>
        <w:ind w:left="1497" w:hanging="171"/>
      </w:pPr>
    </w:lvl>
    <w:lvl w:ilvl="4">
      <w:numFmt w:val="bullet"/>
      <w:lvlText w:val="•"/>
      <w:lvlJc w:val="left"/>
      <w:pPr>
        <w:ind w:left="1903" w:hanging="171"/>
      </w:pPr>
    </w:lvl>
    <w:lvl w:ilvl="5">
      <w:numFmt w:val="bullet"/>
      <w:lvlText w:val="•"/>
      <w:lvlJc w:val="left"/>
      <w:pPr>
        <w:ind w:left="2309" w:hanging="171"/>
      </w:pPr>
    </w:lvl>
    <w:lvl w:ilvl="6">
      <w:numFmt w:val="bullet"/>
      <w:lvlText w:val="•"/>
      <w:lvlJc w:val="left"/>
      <w:pPr>
        <w:ind w:left="2715" w:hanging="171"/>
      </w:pPr>
    </w:lvl>
    <w:lvl w:ilvl="7">
      <w:numFmt w:val="bullet"/>
      <w:lvlText w:val="•"/>
      <w:lvlJc w:val="left"/>
      <w:pPr>
        <w:ind w:left="3121" w:hanging="171"/>
      </w:pPr>
    </w:lvl>
    <w:lvl w:ilvl="8">
      <w:numFmt w:val="bullet"/>
      <w:lvlText w:val="•"/>
      <w:lvlJc w:val="left"/>
      <w:pPr>
        <w:ind w:left="3527" w:hanging="171"/>
      </w:pPr>
    </w:lvl>
  </w:abstractNum>
  <w:abstractNum w:abstractNumId="143" w15:restartNumberingAfterBreak="0">
    <w:nsid w:val="00000491"/>
    <w:multiLevelType w:val="multilevel"/>
    <w:tmpl w:val="0000091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5" w:hanging="171"/>
      </w:pPr>
    </w:lvl>
    <w:lvl w:ilvl="2">
      <w:numFmt w:val="bullet"/>
      <w:lvlText w:val="•"/>
      <w:lvlJc w:val="left"/>
      <w:pPr>
        <w:ind w:left="1091" w:hanging="171"/>
      </w:pPr>
    </w:lvl>
    <w:lvl w:ilvl="3">
      <w:numFmt w:val="bullet"/>
      <w:lvlText w:val="•"/>
      <w:lvlJc w:val="left"/>
      <w:pPr>
        <w:ind w:left="1497" w:hanging="171"/>
      </w:pPr>
    </w:lvl>
    <w:lvl w:ilvl="4">
      <w:numFmt w:val="bullet"/>
      <w:lvlText w:val="•"/>
      <w:lvlJc w:val="left"/>
      <w:pPr>
        <w:ind w:left="1903" w:hanging="171"/>
      </w:pPr>
    </w:lvl>
    <w:lvl w:ilvl="5">
      <w:numFmt w:val="bullet"/>
      <w:lvlText w:val="•"/>
      <w:lvlJc w:val="left"/>
      <w:pPr>
        <w:ind w:left="2309" w:hanging="171"/>
      </w:pPr>
    </w:lvl>
    <w:lvl w:ilvl="6">
      <w:numFmt w:val="bullet"/>
      <w:lvlText w:val="•"/>
      <w:lvlJc w:val="left"/>
      <w:pPr>
        <w:ind w:left="2715" w:hanging="171"/>
      </w:pPr>
    </w:lvl>
    <w:lvl w:ilvl="7">
      <w:numFmt w:val="bullet"/>
      <w:lvlText w:val="•"/>
      <w:lvlJc w:val="left"/>
      <w:pPr>
        <w:ind w:left="3121" w:hanging="171"/>
      </w:pPr>
    </w:lvl>
    <w:lvl w:ilvl="8">
      <w:numFmt w:val="bullet"/>
      <w:lvlText w:val="•"/>
      <w:lvlJc w:val="left"/>
      <w:pPr>
        <w:ind w:left="3527" w:hanging="171"/>
      </w:pPr>
    </w:lvl>
  </w:abstractNum>
  <w:abstractNum w:abstractNumId="144" w15:restartNumberingAfterBreak="0">
    <w:nsid w:val="00000492"/>
    <w:multiLevelType w:val="multilevel"/>
    <w:tmpl w:val="0000091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5" w:hanging="171"/>
      </w:pPr>
    </w:lvl>
    <w:lvl w:ilvl="2">
      <w:numFmt w:val="bullet"/>
      <w:lvlText w:val="•"/>
      <w:lvlJc w:val="left"/>
      <w:pPr>
        <w:ind w:left="1091" w:hanging="171"/>
      </w:pPr>
    </w:lvl>
    <w:lvl w:ilvl="3">
      <w:numFmt w:val="bullet"/>
      <w:lvlText w:val="•"/>
      <w:lvlJc w:val="left"/>
      <w:pPr>
        <w:ind w:left="1497" w:hanging="171"/>
      </w:pPr>
    </w:lvl>
    <w:lvl w:ilvl="4">
      <w:numFmt w:val="bullet"/>
      <w:lvlText w:val="•"/>
      <w:lvlJc w:val="left"/>
      <w:pPr>
        <w:ind w:left="1903" w:hanging="171"/>
      </w:pPr>
    </w:lvl>
    <w:lvl w:ilvl="5">
      <w:numFmt w:val="bullet"/>
      <w:lvlText w:val="•"/>
      <w:lvlJc w:val="left"/>
      <w:pPr>
        <w:ind w:left="2309" w:hanging="171"/>
      </w:pPr>
    </w:lvl>
    <w:lvl w:ilvl="6">
      <w:numFmt w:val="bullet"/>
      <w:lvlText w:val="•"/>
      <w:lvlJc w:val="left"/>
      <w:pPr>
        <w:ind w:left="2715" w:hanging="171"/>
      </w:pPr>
    </w:lvl>
    <w:lvl w:ilvl="7">
      <w:numFmt w:val="bullet"/>
      <w:lvlText w:val="•"/>
      <w:lvlJc w:val="left"/>
      <w:pPr>
        <w:ind w:left="3121" w:hanging="171"/>
      </w:pPr>
    </w:lvl>
    <w:lvl w:ilvl="8">
      <w:numFmt w:val="bullet"/>
      <w:lvlText w:val="•"/>
      <w:lvlJc w:val="left"/>
      <w:pPr>
        <w:ind w:left="3527" w:hanging="171"/>
      </w:pPr>
    </w:lvl>
  </w:abstractNum>
  <w:abstractNum w:abstractNumId="145" w15:restartNumberingAfterBreak="0">
    <w:nsid w:val="00000493"/>
    <w:multiLevelType w:val="multilevel"/>
    <w:tmpl w:val="0000091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5" w:hanging="171"/>
      </w:pPr>
    </w:lvl>
    <w:lvl w:ilvl="2">
      <w:numFmt w:val="bullet"/>
      <w:lvlText w:val="•"/>
      <w:lvlJc w:val="left"/>
      <w:pPr>
        <w:ind w:left="1091" w:hanging="171"/>
      </w:pPr>
    </w:lvl>
    <w:lvl w:ilvl="3">
      <w:numFmt w:val="bullet"/>
      <w:lvlText w:val="•"/>
      <w:lvlJc w:val="left"/>
      <w:pPr>
        <w:ind w:left="1497" w:hanging="171"/>
      </w:pPr>
    </w:lvl>
    <w:lvl w:ilvl="4">
      <w:numFmt w:val="bullet"/>
      <w:lvlText w:val="•"/>
      <w:lvlJc w:val="left"/>
      <w:pPr>
        <w:ind w:left="1903" w:hanging="171"/>
      </w:pPr>
    </w:lvl>
    <w:lvl w:ilvl="5">
      <w:numFmt w:val="bullet"/>
      <w:lvlText w:val="•"/>
      <w:lvlJc w:val="left"/>
      <w:pPr>
        <w:ind w:left="2309" w:hanging="171"/>
      </w:pPr>
    </w:lvl>
    <w:lvl w:ilvl="6">
      <w:numFmt w:val="bullet"/>
      <w:lvlText w:val="•"/>
      <w:lvlJc w:val="left"/>
      <w:pPr>
        <w:ind w:left="2715" w:hanging="171"/>
      </w:pPr>
    </w:lvl>
    <w:lvl w:ilvl="7">
      <w:numFmt w:val="bullet"/>
      <w:lvlText w:val="•"/>
      <w:lvlJc w:val="left"/>
      <w:pPr>
        <w:ind w:left="3121" w:hanging="171"/>
      </w:pPr>
    </w:lvl>
    <w:lvl w:ilvl="8">
      <w:numFmt w:val="bullet"/>
      <w:lvlText w:val="•"/>
      <w:lvlJc w:val="left"/>
      <w:pPr>
        <w:ind w:left="3527" w:hanging="171"/>
      </w:pPr>
    </w:lvl>
  </w:abstractNum>
  <w:abstractNum w:abstractNumId="146" w15:restartNumberingAfterBreak="0">
    <w:nsid w:val="00000494"/>
    <w:multiLevelType w:val="multilevel"/>
    <w:tmpl w:val="0000091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5" w:hanging="171"/>
      </w:pPr>
    </w:lvl>
    <w:lvl w:ilvl="2">
      <w:numFmt w:val="bullet"/>
      <w:lvlText w:val="•"/>
      <w:lvlJc w:val="left"/>
      <w:pPr>
        <w:ind w:left="1091" w:hanging="171"/>
      </w:pPr>
    </w:lvl>
    <w:lvl w:ilvl="3">
      <w:numFmt w:val="bullet"/>
      <w:lvlText w:val="•"/>
      <w:lvlJc w:val="left"/>
      <w:pPr>
        <w:ind w:left="1497" w:hanging="171"/>
      </w:pPr>
    </w:lvl>
    <w:lvl w:ilvl="4">
      <w:numFmt w:val="bullet"/>
      <w:lvlText w:val="•"/>
      <w:lvlJc w:val="left"/>
      <w:pPr>
        <w:ind w:left="1903" w:hanging="171"/>
      </w:pPr>
    </w:lvl>
    <w:lvl w:ilvl="5">
      <w:numFmt w:val="bullet"/>
      <w:lvlText w:val="•"/>
      <w:lvlJc w:val="left"/>
      <w:pPr>
        <w:ind w:left="2309" w:hanging="171"/>
      </w:pPr>
    </w:lvl>
    <w:lvl w:ilvl="6">
      <w:numFmt w:val="bullet"/>
      <w:lvlText w:val="•"/>
      <w:lvlJc w:val="left"/>
      <w:pPr>
        <w:ind w:left="2715" w:hanging="171"/>
      </w:pPr>
    </w:lvl>
    <w:lvl w:ilvl="7">
      <w:numFmt w:val="bullet"/>
      <w:lvlText w:val="•"/>
      <w:lvlJc w:val="left"/>
      <w:pPr>
        <w:ind w:left="3121" w:hanging="171"/>
      </w:pPr>
    </w:lvl>
    <w:lvl w:ilvl="8">
      <w:numFmt w:val="bullet"/>
      <w:lvlText w:val="•"/>
      <w:lvlJc w:val="left"/>
      <w:pPr>
        <w:ind w:left="3527" w:hanging="171"/>
      </w:pPr>
    </w:lvl>
  </w:abstractNum>
  <w:abstractNum w:abstractNumId="147" w15:restartNumberingAfterBreak="0">
    <w:nsid w:val="00000495"/>
    <w:multiLevelType w:val="multilevel"/>
    <w:tmpl w:val="0000091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5" w:hanging="171"/>
      </w:pPr>
    </w:lvl>
    <w:lvl w:ilvl="2">
      <w:numFmt w:val="bullet"/>
      <w:lvlText w:val="•"/>
      <w:lvlJc w:val="left"/>
      <w:pPr>
        <w:ind w:left="1091" w:hanging="171"/>
      </w:pPr>
    </w:lvl>
    <w:lvl w:ilvl="3">
      <w:numFmt w:val="bullet"/>
      <w:lvlText w:val="•"/>
      <w:lvlJc w:val="left"/>
      <w:pPr>
        <w:ind w:left="1497" w:hanging="171"/>
      </w:pPr>
    </w:lvl>
    <w:lvl w:ilvl="4">
      <w:numFmt w:val="bullet"/>
      <w:lvlText w:val="•"/>
      <w:lvlJc w:val="left"/>
      <w:pPr>
        <w:ind w:left="1903" w:hanging="171"/>
      </w:pPr>
    </w:lvl>
    <w:lvl w:ilvl="5">
      <w:numFmt w:val="bullet"/>
      <w:lvlText w:val="•"/>
      <w:lvlJc w:val="left"/>
      <w:pPr>
        <w:ind w:left="2309" w:hanging="171"/>
      </w:pPr>
    </w:lvl>
    <w:lvl w:ilvl="6">
      <w:numFmt w:val="bullet"/>
      <w:lvlText w:val="•"/>
      <w:lvlJc w:val="left"/>
      <w:pPr>
        <w:ind w:left="2715" w:hanging="171"/>
      </w:pPr>
    </w:lvl>
    <w:lvl w:ilvl="7">
      <w:numFmt w:val="bullet"/>
      <w:lvlText w:val="•"/>
      <w:lvlJc w:val="left"/>
      <w:pPr>
        <w:ind w:left="3121" w:hanging="171"/>
      </w:pPr>
    </w:lvl>
    <w:lvl w:ilvl="8">
      <w:numFmt w:val="bullet"/>
      <w:lvlText w:val="•"/>
      <w:lvlJc w:val="left"/>
      <w:pPr>
        <w:ind w:left="3527" w:hanging="171"/>
      </w:pPr>
    </w:lvl>
  </w:abstractNum>
  <w:abstractNum w:abstractNumId="148" w15:restartNumberingAfterBreak="0">
    <w:nsid w:val="00000496"/>
    <w:multiLevelType w:val="multilevel"/>
    <w:tmpl w:val="0000091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5" w:hanging="171"/>
      </w:pPr>
    </w:lvl>
    <w:lvl w:ilvl="2">
      <w:numFmt w:val="bullet"/>
      <w:lvlText w:val="•"/>
      <w:lvlJc w:val="left"/>
      <w:pPr>
        <w:ind w:left="1091" w:hanging="171"/>
      </w:pPr>
    </w:lvl>
    <w:lvl w:ilvl="3">
      <w:numFmt w:val="bullet"/>
      <w:lvlText w:val="•"/>
      <w:lvlJc w:val="left"/>
      <w:pPr>
        <w:ind w:left="1497" w:hanging="171"/>
      </w:pPr>
    </w:lvl>
    <w:lvl w:ilvl="4">
      <w:numFmt w:val="bullet"/>
      <w:lvlText w:val="•"/>
      <w:lvlJc w:val="left"/>
      <w:pPr>
        <w:ind w:left="1903" w:hanging="171"/>
      </w:pPr>
    </w:lvl>
    <w:lvl w:ilvl="5">
      <w:numFmt w:val="bullet"/>
      <w:lvlText w:val="•"/>
      <w:lvlJc w:val="left"/>
      <w:pPr>
        <w:ind w:left="2309" w:hanging="171"/>
      </w:pPr>
    </w:lvl>
    <w:lvl w:ilvl="6">
      <w:numFmt w:val="bullet"/>
      <w:lvlText w:val="•"/>
      <w:lvlJc w:val="left"/>
      <w:pPr>
        <w:ind w:left="2715" w:hanging="171"/>
      </w:pPr>
    </w:lvl>
    <w:lvl w:ilvl="7">
      <w:numFmt w:val="bullet"/>
      <w:lvlText w:val="•"/>
      <w:lvlJc w:val="left"/>
      <w:pPr>
        <w:ind w:left="3121" w:hanging="171"/>
      </w:pPr>
    </w:lvl>
    <w:lvl w:ilvl="8">
      <w:numFmt w:val="bullet"/>
      <w:lvlText w:val="•"/>
      <w:lvlJc w:val="left"/>
      <w:pPr>
        <w:ind w:left="3527" w:hanging="171"/>
      </w:pPr>
    </w:lvl>
  </w:abstractNum>
  <w:abstractNum w:abstractNumId="149" w15:restartNumberingAfterBreak="0">
    <w:nsid w:val="00000497"/>
    <w:multiLevelType w:val="multilevel"/>
    <w:tmpl w:val="0000091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5" w:hanging="171"/>
      </w:pPr>
    </w:lvl>
    <w:lvl w:ilvl="2">
      <w:numFmt w:val="bullet"/>
      <w:lvlText w:val="•"/>
      <w:lvlJc w:val="left"/>
      <w:pPr>
        <w:ind w:left="1091" w:hanging="171"/>
      </w:pPr>
    </w:lvl>
    <w:lvl w:ilvl="3">
      <w:numFmt w:val="bullet"/>
      <w:lvlText w:val="•"/>
      <w:lvlJc w:val="left"/>
      <w:pPr>
        <w:ind w:left="1497" w:hanging="171"/>
      </w:pPr>
    </w:lvl>
    <w:lvl w:ilvl="4">
      <w:numFmt w:val="bullet"/>
      <w:lvlText w:val="•"/>
      <w:lvlJc w:val="left"/>
      <w:pPr>
        <w:ind w:left="1903" w:hanging="171"/>
      </w:pPr>
    </w:lvl>
    <w:lvl w:ilvl="5">
      <w:numFmt w:val="bullet"/>
      <w:lvlText w:val="•"/>
      <w:lvlJc w:val="left"/>
      <w:pPr>
        <w:ind w:left="2309" w:hanging="171"/>
      </w:pPr>
    </w:lvl>
    <w:lvl w:ilvl="6">
      <w:numFmt w:val="bullet"/>
      <w:lvlText w:val="•"/>
      <w:lvlJc w:val="left"/>
      <w:pPr>
        <w:ind w:left="2715" w:hanging="171"/>
      </w:pPr>
    </w:lvl>
    <w:lvl w:ilvl="7">
      <w:numFmt w:val="bullet"/>
      <w:lvlText w:val="•"/>
      <w:lvlJc w:val="left"/>
      <w:pPr>
        <w:ind w:left="3121" w:hanging="171"/>
      </w:pPr>
    </w:lvl>
    <w:lvl w:ilvl="8">
      <w:numFmt w:val="bullet"/>
      <w:lvlText w:val="•"/>
      <w:lvlJc w:val="left"/>
      <w:pPr>
        <w:ind w:left="3527" w:hanging="171"/>
      </w:pPr>
    </w:lvl>
  </w:abstractNum>
  <w:abstractNum w:abstractNumId="150" w15:restartNumberingAfterBreak="0">
    <w:nsid w:val="00000498"/>
    <w:multiLevelType w:val="multilevel"/>
    <w:tmpl w:val="0000091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0" w:hanging="171"/>
      </w:pPr>
    </w:lvl>
    <w:lvl w:ilvl="2">
      <w:numFmt w:val="bullet"/>
      <w:lvlText w:val="•"/>
      <w:lvlJc w:val="left"/>
      <w:pPr>
        <w:ind w:left="1080" w:hanging="171"/>
      </w:pPr>
    </w:lvl>
    <w:lvl w:ilvl="3">
      <w:numFmt w:val="bullet"/>
      <w:lvlText w:val="•"/>
      <w:lvlJc w:val="left"/>
      <w:pPr>
        <w:ind w:left="1480" w:hanging="171"/>
      </w:pPr>
    </w:lvl>
    <w:lvl w:ilvl="4">
      <w:numFmt w:val="bullet"/>
      <w:lvlText w:val="•"/>
      <w:lvlJc w:val="left"/>
      <w:pPr>
        <w:ind w:left="1880" w:hanging="171"/>
      </w:pPr>
    </w:lvl>
    <w:lvl w:ilvl="5">
      <w:numFmt w:val="bullet"/>
      <w:lvlText w:val="•"/>
      <w:lvlJc w:val="left"/>
      <w:pPr>
        <w:ind w:left="2281" w:hanging="171"/>
      </w:pPr>
    </w:lvl>
    <w:lvl w:ilvl="6">
      <w:numFmt w:val="bullet"/>
      <w:lvlText w:val="•"/>
      <w:lvlJc w:val="left"/>
      <w:pPr>
        <w:ind w:left="2681" w:hanging="171"/>
      </w:pPr>
    </w:lvl>
    <w:lvl w:ilvl="7">
      <w:numFmt w:val="bullet"/>
      <w:lvlText w:val="•"/>
      <w:lvlJc w:val="left"/>
      <w:pPr>
        <w:ind w:left="3081" w:hanging="171"/>
      </w:pPr>
    </w:lvl>
    <w:lvl w:ilvl="8">
      <w:numFmt w:val="bullet"/>
      <w:lvlText w:val="•"/>
      <w:lvlJc w:val="left"/>
      <w:pPr>
        <w:ind w:left="3481" w:hanging="171"/>
      </w:pPr>
    </w:lvl>
  </w:abstractNum>
  <w:abstractNum w:abstractNumId="151" w15:restartNumberingAfterBreak="0">
    <w:nsid w:val="00000499"/>
    <w:multiLevelType w:val="multilevel"/>
    <w:tmpl w:val="0000091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0" w:hanging="171"/>
      </w:pPr>
    </w:lvl>
    <w:lvl w:ilvl="2">
      <w:numFmt w:val="bullet"/>
      <w:lvlText w:val="•"/>
      <w:lvlJc w:val="left"/>
      <w:pPr>
        <w:ind w:left="1080" w:hanging="171"/>
      </w:pPr>
    </w:lvl>
    <w:lvl w:ilvl="3">
      <w:numFmt w:val="bullet"/>
      <w:lvlText w:val="•"/>
      <w:lvlJc w:val="left"/>
      <w:pPr>
        <w:ind w:left="1480" w:hanging="171"/>
      </w:pPr>
    </w:lvl>
    <w:lvl w:ilvl="4">
      <w:numFmt w:val="bullet"/>
      <w:lvlText w:val="•"/>
      <w:lvlJc w:val="left"/>
      <w:pPr>
        <w:ind w:left="1880" w:hanging="171"/>
      </w:pPr>
    </w:lvl>
    <w:lvl w:ilvl="5">
      <w:numFmt w:val="bullet"/>
      <w:lvlText w:val="•"/>
      <w:lvlJc w:val="left"/>
      <w:pPr>
        <w:ind w:left="2281" w:hanging="171"/>
      </w:pPr>
    </w:lvl>
    <w:lvl w:ilvl="6">
      <w:numFmt w:val="bullet"/>
      <w:lvlText w:val="•"/>
      <w:lvlJc w:val="left"/>
      <w:pPr>
        <w:ind w:left="2681" w:hanging="171"/>
      </w:pPr>
    </w:lvl>
    <w:lvl w:ilvl="7">
      <w:numFmt w:val="bullet"/>
      <w:lvlText w:val="•"/>
      <w:lvlJc w:val="left"/>
      <w:pPr>
        <w:ind w:left="3081" w:hanging="171"/>
      </w:pPr>
    </w:lvl>
    <w:lvl w:ilvl="8">
      <w:numFmt w:val="bullet"/>
      <w:lvlText w:val="•"/>
      <w:lvlJc w:val="left"/>
      <w:pPr>
        <w:ind w:left="3481" w:hanging="171"/>
      </w:pPr>
    </w:lvl>
  </w:abstractNum>
  <w:abstractNum w:abstractNumId="152" w15:restartNumberingAfterBreak="0">
    <w:nsid w:val="0000049A"/>
    <w:multiLevelType w:val="multilevel"/>
    <w:tmpl w:val="0000091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0" w:hanging="171"/>
      </w:pPr>
    </w:lvl>
    <w:lvl w:ilvl="2">
      <w:numFmt w:val="bullet"/>
      <w:lvlText w:val="•"/>
      <w:lvlJc w:val="left"/>
      <w:pPr>
        <w:ind w:left="1080" w:hanging="171"/>
      </w:pPr>
    </w:lvl>
    <w:lvl w:ilvl="3">
      <w:numFmt w:val="bullet"/>
      <w:lvlText w:val="•"/>
      <w:lvlJc w:val="left"/>
      <w:pPr>
        <w:ind w:left="1480" w:hanging="171"/>
      </w:pPr>
    </w:lvl>
    <w:lvl w:ilvl="4">
      <w:numFmt w:val="bullet"/>
      <w:lvlText w:val="•"/>
      <w:lvlJc w:val="left"/>
      <w:pPr>
        <w:ind w:left="1880" w:hanging="171"/>
      </w:pPr>
    </w:lvl>
    <w:lvl w:ilvl="5">
      <w:numFmt w:val="bullet"/>
      <w:lvlText w:val="•"/>
      <w:lvlJc w:val="left"/>
      <w:pPr>
        <w:ind w:left="2281" w:hanging="171"/>
      </w:pPr>
    </w:lvl>
    <w:lvl w:ilvl="6">
      <w:numFmt w:val="bullet"/>
      <w:lvlText w:val="•"/>
      <w:lvlJc w:val="left"/>
      <w:pPr>
        <w:ind w:left="2681" w:hanging="171"/>
      </w:pPr>
    </w:lvl>
    <w:lvl w:ilvl="7">
      <w:numFmt w:val="bullet"/>
      <w:lvlText w:val="•"/>
      <w:lvlJc w:val="left"/>
      <w:pPr>
        <w:ind w:left="3081" w:hanging="171"/>
      </w:pPr>
    </w:lvl>
    <w:lvl w:ilvl="8">
      <w:numFmt w:val="bullet"/>
      <w:lvlText w:val="•"/>
      <w:lvlJc w:val="left"/>
      <w:pPr>
        <w:ind w:left="3481" w:hanging="171"/>
      </w:pPr>
    </w:lvl>
  </w:abstractNum>
  <w:abstractNum w:abstractNumId="153" w15:restartNumberingAfterBreak="0">
    <w:nsid w:val="0000049B"/>
    <w:multiLevelType w:val="multilevel"/>
    <w:tmpl w:val="0000091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0" w:hanging="171"/>
      </w:pPr>
    </w:lvl>
    <w:lvl w:ilvl="2">
      <w:numFmt w:val="bullet"/>
      <w:lvlText w:val="•"/>
      <w:lvlJc w:val="left"/>
      <w:pPr>
        <w:ind w:left="1080" w:hanging="171"/>
      </w:pPr>
    </w:lvl>
    <w:lvl w:ilvl="3">
      <w:numFmt w:val="bullet"/>
      <w:lvlText w:val="•"/>
      <w:lvlJc w:val="left"/>
      <w:pPr>
        <w:ind w:left="1480" w:hanging="171"/>
      </w:pPr>
    </w:lvl>
    <w:lvl w:ilvl="4">
      <w:numFmt w:val="bullet"/>
      <w:lvlText w:val="•"/>
      <w:lvlJc w:val="left"/>
      <w:pPr>
        <w:ind w:left="1880" w:hanging="171"/>
      </w:pPr>
    </w:lvl>
    <w:lvl w:ilvl="5">
      <w:numFmt w:val="bullet"/>
      <w:lvlText w:val="•"/>
      <w:lvlJc w:val="left"/>
      <w:pPr>
        <w:ind w:left="2281" w:hanging="171"/>
      </w:pPr>
    </w:lvl>
    <w:lvl w:ilvl="6">
      <w:numFmt w:val="bullet"/>
      <w:lvlText w:val="•"/>
      <w:lvlJc w:val="left"/>
      <w:pPr>
        <w:ind w:left="2681" w:hanging="171"/>
      </w:pPr>
    </w:lvl>
    <w:lvl w:ilvl="7">
      <w:numFmt w:val="bullet"/>
      <w:lvlText w:val="•"/>
      <w:lvlJc w:val="left"/>
      <w:pPr>
        <w:ind w:left="3081" w:hanging="171"/>
      </w:pPr>
    </w:lvl>
    <w:lvl w:ilvl="8">
      <w:numFmt w:val="bullet"/>
      <w:lvlText w:val="•"/>
      <w:lvlJc w:val="left"/>
      <w:pPr>
        <w:ind w:left="3481" w:hanging="171"/>
      </w:pPr>
    </w:lvl>
  </w:abstractNum>
  <w:abstractNum w:abstractNumId="154" w15:restartNumberingAfterBreak="0">
    <w:nsid w:val="0000049C"/>
    <w:multiLevelType w:val="multilevel"/>
    <w:tmpl w:val="0000091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0" w:hanging="171"/>
      </w:pPr>
    </w:lvl>
    <w:lvl w:ilvl="2">
      <w:numFmt w:val="bullet"/>
      <w:lvlText w:val="•"/>
      <w:lvlJc w:val="left"/>
      <w:pPr>
        <w:ind w:left="1080" w:hanging="171"/>
      </w:pPr>
    </w:lvl>
    <w:lvl w:ilvl="3">
      <w:numFmt w:val="bullet"/>
      <w:lvlText w:val="•"/>
      <w:lvlJc w:val="left"/>
      <w:pPr>
        <w:ind w:left="1480" w:hanging="171"/>
      </w:pPr>
    </w:lvl>
    <w:lvl w:ilvl="4">
      <w:numFmt w:val="bullet"/>
      <w:lvlText w:val="•"/>
      <w:lvlJc w:val="left"/>
      <w:pPr>
        <w:ind w:left="1880" w:hanging="171"/>
      </w:pPr>
    </w:lvl>
    <w:lvl w:ilvl="5">
      <w:numFmt w:val="bullet"/>
      <w:lvlText w:val="•"/>
      <w:lvlJc w:val="left"/>
      <w:pPr>
        <w:ind w:left="2281" w:hanging="171"/>
      </w:pPr>
    </w:lvl>
    <w:lvl w:ilvl="6">
      <w:numFmt w:val="bullet"/>
      <w:lvlText w:val="•"/>
      <w:lvlJc w:val="left"/>
      <w:pPr>
        <w:ind w:left="2681" w:hanging="171"/>
      </w:pPr>
    </w:lvl>
    <w:lvl w:ilvl="7">
      <w:numFmt w:val="bullet"/>
      <w:lvlText w:val="•"/>
      <w:lvlJc w:val="left"/>
      <w:pPr>
        <w:ind w:left="3081" w:hanging="171"/>
      </w:pPr>
    </w:lvl>
    <w:lvl w:ilvl="8">
      <w:numFmt w:val="bullet"/>
      <w:lvlText w:val="•"/>
      <w:lvlJc w:val="left"/>
      <w:pPr>
        <w:ind w:left="3481" w:hanging="171"/>
      </w:pPr>
    </w:lvl>
  </w:abstractNum>
  <w:abstractNum w:abstractNumId="155" w15:restartNumberingAfterBreak="0">
    <w:nsid w:val="0000049D"/>
    <w:multiLevelType w:val="multilevel"/>
    <w:tmpl w:val="0000092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0" w:hanging="171"/>
      </w:pPr>
    </w:lvl>
    <w:lvl w:ilvl="2">
      <w:numFmt w:val="bullet"/>
      <w:lvlText w:val="•"/>
      <w:lvlJc w:val="left"/>
      <w:pPr>
        <w:ind w:left="1080" w:hanging="171"/>
      </w:pPr>
    </w:lvl>
    <w:lvl w:ilvl="3">
      <w:numFmt w:val="bullet"/>
      <w:lvlText w:val="•"/>
      <w:lvlJc w:val="left"/>
      <w:pPr>
        <w:ind w:left="1480" w:hanging="171"/>
      </w:pPr>
    </w:lvl>
    <w:lvl w:ilvl="4">
      <w:numFmt w:val="bullet"/>
      <w:lvlText w:val="•"/>
      <w:lvlJc w:val="left"/>
      <w:pPr>
        <w:ind w:left="1880" w:hanging="171"/>
      </w:pPr>
    </w:lvl>
    <w:lvl w:ilvl="5">
      <w:numFmt w:val="bullet"/>
      <w:lvlText w:val="•"/>
      <w:lvlJc w:val="left"/>
      <w:pPr>
        <w:ind w:left="2281" w:hanging="171"/>
      </w:pPr>
    </w:lvl>
    <w:lvl w:ilvl="6">
      <w:numFmt w:val="bullet"/>
      <w:lvlText w:val="•"/>
      <w:lvlJc w:val="left"/>
      <w:pPr>
        <w:ind w:left="2681" w:hanging="171"/>
      </w:pPr>
    </w:lvl>
    <w:lvl w:ilvl="7">
      <w:numFmt w:val="bullet"/>
      <w:lvlText w:val="•"/>
      <w:lvlJc w:val="left"/>
      <w:pPr>
        <w:ind w:left="3081" w:hanging="171"/>
      </w:pPr>
    </w:lvl>
    <w:lvl w:ilvl="8">
      <w:numFmt w:val="bullet"/>
      <w:lvlText w:val="•"/>
      <w:lvlJc w:val="left"/>
      <w:pPr>
        <w:ind w:left="3481" w:hanging="171"/>
      </w:pPr>
    </w:lvl>
  </w:abstractNum>
  <w:abstractNum w:abstractNumId="156" w15:restartNumberingAfterBreak="0">
    <w:nsid w:val="0000049E"/>
    <w:multiLevelType w:val="multilevel"/>
    <w:tmpl w:val="0000092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0" w:hanging="171"/>
      </w:pPr>
    </w:lvl>
    <w:lvl w:ilvl="2">
      <w:numFmt w:val="bullet"/>
      <w:lvlText w:val="•"/>
      <w:lvlJc w:val="left"/>
      <w:pPr>
        <w:ind w:left="1080" w:hanging="171"/>
      </w:pPr>
    </w:lvl>
    <w:lvl w:ilvl="3">
      <w:numFmt w:val="bullet"/>
      <w:lvlText w:val="•"/>
      <w:lvlJc w:val="left"/>
      <w:pPr>
        <w:ind w:left="1480" w:hanging="171"/>
      </w:pPr>
    </w:lvl>
    <w:lvl w:ilvl="4">
      <w:numFmt w:val="bullet"/>
      <w:lvlText w:val="•"/>
      <w:lvlJc w:val="left"/>
      <w:pPr>
        <w:ind w:left="1880" w:hanging="171"/>
      </w:pPr>
    </w:lvl>
    <w:lvl w:ilvl="5">
      <w:numFmt w:val="bullet"/>
      <w:lvlText w:val="•"/>
      <w:lvlJc w:val="left"/>
      <w:pPr>
        <w:ind w:left="2281" w:hanging="171"/>
      </w:pPr>
    </w:lvl>
    <w:lvl w:ilvl="6">
      <w:numFmt w:val="bullet"/>
      <w:lvlText w:val="•"/>
      <w:lvlJc w:val="left"/>
      <w:pPr>
        <w:ind w:left="2681" w:hanging="171"/>
      </w:pPr>
    </w:lvl>
    <w:lvl w:ilvl="7">
      <w:numFmt w:val="bullet"/>
      <w:lvlText w:val="•"/>
      <w:lvlJc w:val="left"/>
      <w:pPr>
        <w:ind w:left="3081" w:hanging="171"/>
      </w:pPr>
    </w:lvl>
    <w:lvl w:ilvl="8">
      <w:numFmt w:val="bullet"/>
      <w:lvlText w:val="•"/>
      <w:lvlJc w:val="left"/>
      <w:pPr>
        <w:ind w:left="3481" w:hanging="171"/>
      </w:pPr>
    </w:lvl>
  </w:abstractNum>
  <w:abstractNum w:abstractNumId="157" w15:restartNumberingAfterBreak="0">
    <w:nsid w:val="0000049F"/>
    <w:multiLevelType w:val="multilevel"/>
    <w:tmpl w:val="0000092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0" w:hanging="171"/>
      </w:pPr>
    </w:lvl>
    <w:lvl w:ilvl="2">
      <w:numFmt w:val="bullet"/>
      <w:lvlText w:val="•"/>
      <w:lvlJc w:val="left"/>
      <w:pPr>
        <w:ind w:left="1080" w:hanging="171"/>
      </w:pPr>
    </w:lvl>
    <w:lvl w:ilvl="3">
      <w:numFmt w:val="bullet"/>
      <w:lvlText w:val="•"/>
      <w:lvlJc w:val="left"/>
      <w:pPr>
        <w:ind w:left="1480" w:hanging="171"/>
      </w:pPr>
    </w:lvl>
    <w:lvl w:ilvl="4">
      <w:numFmt w:val="bullet"/>
      <w:lvlText w:val="•"/>
      <w:lvlJc w:val="left"/>
      <w:pPr>
        <w:ind w:left="1880" w:hanging="171"/>
      </w:pPr>
    </w:lvl>
    <w:lvl w:ilvl="5">
      <w:numFmt w:val="bullet"/>
      <w:lvlText w:val="•"/>
      <w:lvlJc w:val="left"/>
      <w:pPr>
        <w:ind w:left="2281" w:hanging="171"/>
      </w:pPr>
    </w:lvl>
    <w:lvl w:ilvl="6">
      <w:numFmt w:val="bullet"/>
      <w:lvlText w:val="•"/>
      <w:lvlJc w:val="left"/>
      <w:pPr>
        <w:ind w:left="2681" w:hanging="171"/>
      </w:pPr>
    </w:lvl>
    <w:lvl w:ilvl="7">
      <w:numFmt w:val="bullet"/>
      <w:lvlText w:val="•"/>
      <w:lvlJc w:val="left"/>
      <w:pPr>
        <w:ind w:left="3081" w:hanging="171"/>
      </w:pPr>
    </w:lvl>
    <w:lvl w:ilvl="8">
      <w:numFmt w:val="bullet"/>
      <w:lvlText w:val="•"/>
      <w:lvlJc w:val="left"/>
      <w:pPr>
        <w:ind w:left="3481" w:hanging="171"/>
      </w:pPr>
    </w:lvl>
  </w:abstractNum>
  <w:abstractNum w:abstractNumId="158" w15:restartNumberingAfterBreak="0">
    <w:nsid w:val="000004A0"/>
    <w:multiLevelType w:val="multilevel"/>
    <w:tmpl w:val="0000092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0" w:hanging="171"/>
      </w:pPr>
    </w:lvl>
    <w:lvl w:ilvl="2">
      <w:numFmt w:val="bullet"/>
      <w:lvlText w:val="•"/>
      <w:lvlJc w:val="left"/>
      <w:pPr>
        <w:ind w:left="1080" w:hanging="171"/>
      </w:pPr>
    </w:lvl>
    <w:lvl w:ilvl="3">
      <w:numFmt w:val="bullet"/>
      <w:lvlText w:val="•"/>
      <w:lvlJc w:val="left"/>
      <w:pPr>
        <w:ind w:left="1480" w:hanging="171"/>
      </w:pPr>
    </w:lvl>
    <w:lvl w:ilvl="4">
      <w:numFmt w:val="bullet"/>
      <w:lvlText w:val="•"/>
      <w:lvlJc w:val="left"/>
      <w:pPr>
        <w:ind w:left="1880" w:hanging="171"/>
      </w:pPr>
    </w:lvl>
    <w:lvl w:ilvl="5">
      <w:numFmt w:val="bullet"/>
      <w:lvlText w:val="•"/>
      <w:lvlJc w:val="left"/>
      <w:pPr>
        <w:ind w:left="2281" w:hanging="171"/>
      </w:pPr>
    </w:lvl>
    <w:lvl w:ilvl="6">
      <w:numFmt w:val="bullet"/>
      <w:lvlText w:val="•"/>
      <w:lvlJc w:val="left"/>
      <w:pPr>
        <w:ind w:left="2681" w:hanging="171"/>
      </w:pPr>
    </w:lvl>
    <w:lvl w:ilvl="7">
      <w:numFmt w:val="bullet"/>
      <w:lvlText w:val="•"/>
      <w:lvlJc w:val="left"/>
      <w:pPr>
        <w:ind w:left="3081" w:hanging="171"/>
      </w:pPr>
    </w:lvl>
    <w:lvl w:ilvl="8">
      <w:numFmt w:val="bullet"/>
      <w:lvlText w:val="•"/>
      <w:lvlJc w:val="left"/>
      <w:pPr>
        <w:ind w:left="3481" w:hanging="171"/>
      </w:pPr>
    </w:lvl>
  </w:abstractNum>
  <w:abstractNum w:abstractNumId="159" w15:restartNumberingAfterBreak="0">
    <w:nsid w:val="000004A1"/>
    <w:multiLevelType w:val="multilevel"/>
    <w:tmpl w:val="0000092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0" w:hanging="171"/>
      </w:pPr>
    </w:lvl>
    <w:lvl w:ilvl="2">
      <w:numFmt w:val="bullet"/>
      <w:lvlText w:val="•"/>
      <w:lvlJc w:val="left"/>
      <w:pPr>
        <w:ind w:left="1080" w:hanging="171"/>
      </w:pPr>
    </w:lvl>
    <w:lvl w:ilvl="3">
      <w:numFmt w:val="bullet"/>
      <w:lvlText w:val="•"/>
      <w:lvlJc w:val="left"/>
      <w:pPr>
        <w:ind w:left="1480" w:hanging="171"/>
      </w:pPr>
    </w:lvl>
    <w:lvl w:ilvl="4">
      <w:numFmt w:val="bullet"/>
      <w:lvlText w:val="•"/>
      <w:lvlJc w:val="left"/>
      <w:pPr>
        <w:ind w:left="1880" w:hanging="171"/>
      </w:pPr>
    </w:lvl>
    <w:lvl w:ilvl="5">
      <w:numFmt w:val="bullet"/>
      <w:lvlText w:val="•"/>
      <w:lvlJc w:val="left"/>
      <w:pPr>
        <w:ind w:left="2281" w:hanging="171"/>
      </w:pPr>
    </w:lvl>
    <w:lvl w:ilvl="6">
      <w:numFmt w:val="bullet"/>
      <w:lvlText w:val="•"/>
      <w:lvlJc w:val="left"/>
      <w:pPr>
        <w:ind w:left="2681" w:hanging="171"/>
      </w:pPr>
    </w:lvl>
    <w:lvl w:ilvl="7">
      <w:numFmt w:val="bullet"/>
      <w:lvlText w:val="•"/>
      <w:lvlJc w:val="left"/>
      <w:pPr>
        <w:ind w:left="3081" w:hanging="171"/>
      </w:pPr>
    </w:lvl>
    <w:lvl w:ilvl="8">
      <w:numFmt w:val="bullet"/>
      <w:lvlText w:val="•"/>
      <w:lvlJc w:val="left"/>
      <w:pPr>
        <w:ind w:left="3481" w:hanging="171"/>
      </w:pPr>
    </w:lvl>
  </w:abstractNum>
  <w:abstractNum w:abstractNumId="160" w15:restartNumberingAfterBreak="0">
    <w:nsid w:val="000004A2"/>
    <w:multiLevelType w:val="multilevel"/>
    <w:tmpl w:val="0000092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0" w:hanging="171"/>
      </w:pPr>
    </w:lvl>
    <w:lvl w:ilvl="2">
      <w:numFmt w:val="bullet"/>
      <w:lvlText w:val="•"/>
      <w:lvlJc w:val="left"/>
      <w:pPr>
        <w:ind w:left="1080" w:hanging="171"/>
      </w:pPr>
    </w:lvl>
    <w:lvl w:ilvl="3">
      <w:numFmt w:val="bullet"/>
      <w:lvlText w:val="•"/>
      <w:lvlJc w:val="left"/>
      <w:pPr>
        <w:ind w:left="1480" w:hanging="171"/>
      </w:pPr>
    </w:lvl>
    <w:lvl w:ilvl="4">
      <w:numFmt w:val="bullet"/>
      <w:lvlText w:val="•"/>
      <w:lvlJc w:val="left"/>
      <w:pPr>
        <w:ind w:left="1880" w:hanging="171"/>
      </w:pPr>
    </w:lvl>
    <w:lvl w:ilvl="5">
      <w:numFmt w:val="bullet"/>
      <w:lvlText w:val="•"/>
      <w:lvlJc w:val="left"/>
      <w:pPr>
        <w:ind w:left="2281" w:hanging="171"/>
      </w:pPr>
    </w:lvl>
    <w:lvl w:ilvl="6">
      <w:numFmt w:val="bullet"/>
      <w:lvlText w:val="•"/>
      <w:lvlJc w:val="left"/>
      <w:pPr>
        <w:ind w:left="2681" w:hanging="171"/>
      </w:pPr>
    </w:lvl>
    <w:lvl w:ilvl="7">
      <w:numFmt w:val="bullet"/>
      <w:lvlText w:val="•"/>
      <w:lvlJc w:val="left"/>
      <w:pPr>
        <w:ind w:left="3081" w:hanging="171"/>
      </w:pPr>
    </w:lvl>
    <w:lvl w:ilvl="8">
      <w:numFmt w:val="bullet"/>
      <w:lvlText w:val="•"/>
      <w:lvlJc w:val="left"/>
      <w:pPr>
        <w:ind w:left="3481" w:hanging="171"/>
      </w:pPr>
    </w:lvl>
  </w:abstractNum>
  <w:abstractNum w:abstractNumId="161" w15:restartNumberingAfterBreak="0">
    <w:nsid w:val="000004A3"/>
    <w:multiLevelType w:val="multilevel"/>
    <w:tmpl w:val="0000092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80" w:hanging="171"/>
      </w:pPr>
    </w:lvl>
    <w:lvl w:ilvl="2">
      <w:numFmt w:val="bullet"/>
      <w:lvlText w:val="•"/>
      <w:lvlJc w:val="left"/>
      <w:pPr>
        <w:ind w:left="1080" w:hanging="171"/>
      </w:pPr>
    </w:lvl>
    <w:lvl w:ilvl="3">
      <w:numFmt w:val="bullet"/>
      <w:lvlText w:val="•"/>
      <w:lvlJc w:val="left"/>
      <w:pPr>
        <w:ind w:left="1480" w:hanging="171"/>
      </w:pPr>
    </w:lvl>
    <w:lvl w:ilvl="4">
      <w:numFmt w:val="bullet"/>
      <w:lvlText w:val="•"/>
      <w:lvlJc w:val="left"/>
      <w:pPr>
        <w:ind w:left="1880" w:hanging="171"/>
      </w:pPr>
    </w:lvl>
    <w:lvl w:ilvl="5">
      <w:numFmt w:val="bullet"/>
      <w:lvlText w:val="•"/>
      <w:lvlJc w:val="left"/>
      <w:pPr>
        <w:ind w:left="2281" w:hanging="171"/>
      </w:pPr>
    </w:lvl>
    <w:lvl w:ilvl="6">
      <w:numFmt w:val="bullet"/>
      <w:lvlText w:val="•"/>
      <w:lvlJc w:val="left"/>
      <w:pPr>
        <w:ind w:left="2681" w:hanging="171"/>
      </w:pPr>
    </w:lvl>
    <w:lvl w:ilvl="7">
      <w:numFmt w:val="bullet"/>
      <w:lvlText w:val="•"/>
      <w:lvlJc w:val="left"/>
      <w:pPr>
        <w:ind w:left="3081" w:hanging="171"/>
      </w:pPr>
    </w:lvl>
    <w:lvl w:ilvl="8">
      <w:numFmt w:val="bullet"/>
      <w:lvlText w:val="•"/>
      <w:lvlJc w:val="left"/>
      <w:pPr>
        <w:ind w:left="3481" w:hanging="171"/>
      </w:pPr>
    </w:lvl>
  </w:abstractNum>
  <w:abstractNum w:abstractNumId="162" w15:restartNumberingAfterBreak="0">
    <w:nsid w:val="000004A4"/>
    <w:multiLevelType w:val="multilevel"/>
    <w:tmpl w:val="0000092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63" w15:restartNumberingAfterBreak="0">
    <w:nsid w:val="000004A5"/>
    <w:multiLevelType w:val="multilevel"/>
    <w:tmpl w:val="0000092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64" w15:restartNumberingAfterBreak="0">
    <w:nsid w:val="000004A6"/>
    <w:multiLevelType w:val="multilevel"/>
    <w:tmpl w:val="0000092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65" w15:restartNumberingAfterBreak="0">
    <w:nsid w:val="000004A7"/>
    <w:multiLevelType w:val="multilevel"/>
    <w:tmpl w:val="0000092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66" w15:restartNumberingAfterBreak="0">
    <w:nsid w:val="000004A8"/>
    <w:multiLevelType w:val="multilevel"/>
    <w:tmpl w:val="0000092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67" w15:restartNumberingAfterBreak="0">
    <w:nsid w:val="000004A9"/>
    <w:multiLevelType w:val="multilevel"/>
    <w:tmpl w:val="0000092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68" w15:restartNumberingAfterBreak="0">
    <w:nsid w:val="000004AA"/>
    <w:multiLevelType w:val="multilevel"/>
    <w:tmpl w:val="0000092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69" w15:restartNumberingAfterBreak="0">
    <w:nsid w:val="000004AB"/>
    <w:multiLevelType w:val="multilevel"/>
    <w:tmpl w:val="0000092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70" w15:restartNumberingAfterBreak="0">
    <w:nsid w:val="000004AC"/>
    <w:multiLevelType w:val="multilevel"/>
    <w:tmpl w:val="0000092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71" w15:restartNumberingAfterBreak="0">
    <w:nsid w:val="000004AD"/>
    <w:multiLevelType w:val="multilevel"/>
    <w:tmpl w:val="0000093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72" w15:restartNumberingAfterBreak="0">
    <w:nsid w:val="000004AE"/>
    <w:multiLevelType w:val="multilevel"/>
    <w:tmpl w:val="0000093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73" w15:restartNumberingAfterBreak="0">
    <w:nsid w:val="000004AF"/>
    <w:multiLevelType w:val="multilevel"/>
    <w:tmpl w:val="0000093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74" w15:restartNumberingAfterBreak="0">
    <w:nsid w:val="000004B0"/>
    <w:multiLevelType w:val="multilevel"/>
    <w:tmpl w:val="0000093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75" w15:restartNumberingAfterBreak="0">
    <w:nsid w:val="000004B1"/>
    <w:multiLevelType w:val="multilevel"/>
    <w:tmpl w:val="0000093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76" w15:restartNumberingAfterBreak="0">
    <w:nsid w:val="000004B2"/>
    <w:multiLevelType w:val="multilevel"/>
    <w:tmpl w:val="0000093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77" w15:restartNumberingAfterBreak="0">
    <w:nsid w:val="000004B3"/>
    <w:multiLevelType w:val="multilevel"/>
    <w:tmpl w:val="0000093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78" w15:restartNumberingAfterBreak="0">
    <w:nsid w:val="000004B4"/>
    <w:multiLevelType w:val="multilevel"/>
    <w:tmpl w:val="0000093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abstractNum w:abstractNumId="179" w15:restartNumberingAfterBreak="0">
    <w:nsid w:val="000004B5"/>
    <w:multiLevelType w:val="multilevel"/>
    <w:tmpl w:val="0000093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num w:numId="1">
    <w:abstractNumId w:val="179"/>
  </w:num>
  <w:num w:numId="2">
    <w:abstractNumId w:val="178"/>
  </w:num>
  <w:num w:numId="3">
    <w:abstractNumId w:val="177"/>
  </w:num>
  <w:num w:numId="4">
    <w:abstractNumId w:val="176"/>
  </w:num>
  <w:num w:numId="5">
    <w:abstractNumId w:val="175"/>
  </w:num>
  <w:num w:numId="6">
    <w:abstractNumId w:val="174"/>
  </w:num>
  <w:num w:numId="7">
    <w:abstractNumId w:val="173"/>
  </w:num>
  <w:num w:numId="8">
    <w:abstractNumId w:val="172"/>
  </w:num>
  <w:num w:numId="9">
    <w:abstractNumId w:val="171"/>
  </w:num>
  <w:num w:numId="10">
    <w:abstractNumId w:val="170"/>
  </w:num>
  <w:num w:numId="11">
    <w:abstractNumId w:val="169"/>
  </w:num>
  <w:num w:numId="12">
    <w:abstractNumId w:val="168"/>
  </w:num>
  <w:num w:numId="13">
    <w:abstractNumId w:val="167"/>
  </w:num>
  <w:num w:numId="14">
    <w:abstractNumId w:val="166"/>
  </w:num>
  <w:num w:numId="15">
    <w:abstractNumId w:val="165"/>
  </w:num>
  <w:num w:numId="16">
    <w:abstractNumId w:val="164"/>
  </w:num>
  <w:num w:numId="17">
    <w:abstractNumId w:val="163"/>
  </w:num>
  <w:num w:numId="18">
    <w:abstractNumId w:val="162"/>
  </w:num>
  <w:num w:numId="19">
    <w:abstractNumId w:val="161"/>
  </w:num>
  <w:num w:numId="20">
    <w:abstractNumId w:val="160"/>
  </w:num>
  <w:num w:numId="21">
    <w:abstractNumId w:val="159"/>
  </w:num>
  <w:num w:numId="22">
    <w:abstractNumId w:val="158"/>
  </w:num>
  <w:num w:numId="23">
    <w:abstractNumId w:val="157"/>
  </w:num>
  <w:num w:numId="24">
    <w:abstractNumId w:val="156"/>
  </w:num>
  <w:num w:numId="25">
    <w:abstractNumId w:val="155"/>
  </w:num>
  <w:num w:numId="26">
    <w:abstractNumId w:val="154"/>
  </w:num>
  <w:num w:numId="27">
    <w:abstractNumId w:val="153"/>
  </w:num>
  <w:num w:numId="28">
    <w:abstractNumId w:val="152"/>
  </w:num>
  <w:num w:numId="29">
    <w:abstractNumId w:val="151"/>
  </w:num>
  <w:num w:numId="30">
    <w:abstractNumId w:val="150"/>
  </w:num>
  <w:num w:numId="31">
    <w:abstractNumId w:val="149"/>
  </w:num>
  <w:num w:numId="32">
    <w:abstractNumId w:val="148"/>
  </w:num>
  <w:num w:numId="33">
    <w:abstractNumId w:val="147"/>
  </w:num>
  <w:num w:numId="34">
    <w:abstractNumId w:val="146"/>
  </w:num>
  <w:num w:numId="35">
    <w:abstractNumId w:val="145"/>
  </w:num>
  <w:num w:numId="36">
    <w:abstractNumId w:val="144"/>
  </w:num>
  <w:num w:numId="37">
    <w:abstractNumId w:val="143"/>
  </w:num>
  <w:num w:numId="38">
    <w:abstractNumId w:val="142"/>
  </w:num>
  <w:num w:numId="39">
    <w:abstractNumId w:val="141"/>
  </w:num>
  <w:num w:numId="40">
    <w:abstractNumId w:val="140"/>
  </w:num>
  <w:num w:numId="41">
    <w:abstractNumId w:val="139"/>
  </w:num>
  <w:num w:numId="42">
    <w:abstractNumId w:val="138"/>
  </w:num>
  <w:num w:numId="43">
    <w:abstractNumId w:val="137"/>
  </w:num>
  <w:num w:numId="44">
    <w:abstractNumId w:val="136"/>
  </w:num>
  <w:num w:numId="45">
    <w:abstractNumId w:val="135"/>
  </w:num>
  <w:num w:numId="46">
    <w:abstractNumId w:val="134"/>
  </w:num>
  <w:num w:numId="47">
    <w:abstractNumId w:val="133"/>
  </w:num>
  <w:num w:numId="48">
    <w:abstractNumId w:val="132"/>
  </w:num>
  <w:num w:numId="49">
    <w:abstractNumId w:val="131"/>
  </w:num>
  <w:num w:numId="50">
    <w:abstractNumId w:val="130"/>
  </w:num>
  <w:num w:numId="51">
    <w:abstractNumId w:val="129"/>
  </w:num>
  <w:num w:numId="52">
    <w:abstractNumId w:val="128"/>
  </w:num>
  <w:num w:numId="53">
    <w:abstractNumId w:val="127"/>
  </w:num>
  <w:num w:numId="54">
    <w:abstractNumId w:val="126"/>
  </w:num>
  <w:num w:numId="55">
    <w:abstractNumId w:val="125"/>
  </w:num>
  <w:num w:numId="56">
    <w:abstractNumId w:val="124"/>
  </w:num>
  <w:num w:numId="57">
    <w:abstractNumId w:val="123"/>
  </w:num>
  <w:num w:numId="58">
    <w:abstractNumId w:val="122"/>
  </w:num>
  <w:num w:numId="59">
    <w:abstractNumId w:val="121"/>
  </w:num>
  <w:num w:numId="60">
    <w:abstractNumId w:val="120"/>
  </w:num>
  <w:num w:numId="61">
    <w:abstractNumId w:val="119"/>
  </w:num>
  <w:num w:numId="62">
    <w:abstractNumId w:val="118"/>
  </w:num>
  <w:num w:numId="63">
    <w:abstractNumId w:val="117"/>
  </w:num>
  <w:num w:numId="64">
    <w:abstractNumId w:val="116"/>
  </w:num>
  <w:num w:numId="65">
    <w:abstractNumId w:val="115"/>
  </w:num>
  <w:num w:numId="66">
    <w:abstractNumId w:val="114"/>
  </w:num>
  <w:num w:numId="67">
    <w:abstractNumId w:val="113"/>
  </w:num>
  <w:num w:numId="68">
    <w:abstractNumId w:val="112"/>
  </w:num>
  <w:num w:numId="69">
    <w:abstractNumId w:val="111"/>
  </w:num>
  <w:num w:numId="70">
    <w:abstractNumId w:val="110"/>
  </w:num>
  <w:num w:numId="71">
    <w:abstractNumId w:val="109"/>
  </w:num>
  <w:num w:numId="72">
    <w:abstractNumId w:val="108"/>
  </w:num>
  <w:num w:numId="73">
    <w:abstractNumId w:val="107"/>
  </w:num>
  <w:num w:numId="74">
    <w:abstractNumId w:val="106"/>
  </w:num>
  <w:num w:numId="75">
    <w:abstractNumId w:val="105"/>
  </w:num>
  <w:num w:numId="76">
    <w:abstractNumId w:val="104"/>
  </w:num>
  <w:num w:numId="77">
    <w:abstractNumId w:val="103"/>
  </w:num>
  <w:num w:numId="78">
    <w:abstractNumId w:val="102"/>
  </w:num>
  <w:num w:numId="79">
    <w:abstractNumId w:val="101"/>
  </w:num>
  <w:num w:numId="80">
    <w:abstractNumId w:val="100"/>
  </w:num>
  <w:num w:numId="81">
    <w:abstractNumId w:val="99"/>
  </w:num>
  <w:num w:numId="82">
    <w:abstractNumId w:val="98"/>
  </w:num>
  <w:num w:numId="83">
    <w:abstractNumId w:val="97"/>
  </w:num>
  <w:num w:numId="84">
    <w:abstractNumId w:val="96"/>
  </w:num>
  <w:num w:numId="85">
    <w:abstractNumId w:val="95"/>
  </w:num>
  <w:num w:numId="86">
    <w:abstractNumId w:val="94"/>
  </w:num>
  <w:num w:numId="87">
    <w:abstractNumId w:val="93"/>
  </w:num>
  <w:num w:numId="88">
    <w:abstractNumId w:val="92"/>
  </w:num>
  <w:num w:numId="89">
    <w:abstractNumId w:val="91"/>
  </w:num>
  <w:num w:numId="90">
    <w:abstractNumId w:val="90"/>
  </w:num>
  <w:num w:numId="91">
    <w:abstractNumId w:val="89"/>
  </w:num>
  <w:num w:numId="92">
    <w:abstractNumId w:val="88"/>
  </w:num>
  <w:num w:numId="93">
    <w:abstractNumId w:val="87"/>
  </w:num>
  <w:num w:numId="94">
    <w:abstractNumId w:val="86"/>
  </w:num>
  <w:num w:numId="95">
    <w:abstractNumId w:val="85"/>
  </w:num>
  <w:num w:numId="96">
    <w:abstractNumId w:val="84"/>
  </w:num>
  <w:num w:numId="97">
    <w:abstractNumId w:val="83"/>
  </w:num>
  <w:num w:numId="98">
    <w:abstractNumId w:val="82"/>
  </w:num>
  <w:num w:numId="99">
    <w:abstractNumId w:val="81"/>
  </w:num>
  <w:num w:numId="100">
    <w:abstractNumId w:val="80"/>
  </w:num>
  <w:num w:numId="101">
    <w:abstractNumId w:val="79"/>
  </w:num>
  <w:num w:numId="102">
    <w:abstractNumId w:val="78"/>
  </w:num>
  <w:num w:numId="103">
    <w:abstractNumId w:val="77"/>
  </w:num>
  <w:num w:numId="104">
    <w:abstractNumId w:val="76"/>
  </w:num>
  <w:num w:numId="105">
    <w:abstractNumId w:val="75"/>
  </w:num>
  <w:num w:numId="106">
    <w:abstractNumId w:val="74"/>
  </w:num>
  <w:num w:numId="107">
    <w:abstractNumId w:val="73"/>
  </w:num>
  <w:num w:numId="108">
    <w:abstractNumId w:val="72"/>
  </w:num>
  <w:num w:numId="109">
    <w:abstractNumId w:val="71"/>
  </w:num>
  <w:num w:numId="110">
    <w:abstractNumId w:val="70"/>
  </w:num>
  <w:num w:numId="111">
    <w:abstractNumId w:val="69"/>
  </w:num>
  <w:num w:numId="112">
    <w:abstractNumId w:val="68"/>
  </w:num>
  <w:num w:numId="113">
    <w:abstractNumId w:val="67"/>
  </w:num>
  <w:num w:numId="114">
    <w:abstractNumId w:val="66"/>
  </w:num>
  <w:num w:numId="115">
    <w:abstractNumId w:val="65"/>
  </w:num>
  <w:num w:numId="116">
    <w:abstractNumId w:val="64"/>
  </w:num>
  <w:num w:numId="117">
    <w:abstractNumId w:val="63"/>
  </w:num>
  <w:num w:numId="118">
    <w:abstractNumId w:val="62"/>
  </w:num>
  <w:num w:numId="119">
    <w:abstractNumId w:val="61"/>
  </w:num>
  <w:num w:numId="120">
    <w:abstractNumId w:val="60"/>
  </w:num>
  <w:num w:numId="121">
    <w:abstractNumId w:val="59"/>
  </w:num>
  <w:num w:numId="122">
    <w:abstractNumId w:val="58"/>
  </w:num>
  <w:num w:numId="123">
    <w:abstractNumId w:val="57"/>
  </w:num>
  <w:num w:numId="124">
    <w:abstractNumId w:val="56"/>
  </w:num>
  <w:num w:numId="125">
    <w:abstractNumId w:val="55"/>
  </w:num>
  <w:num w:numId="126">
    <w:abstractNumId w:val="54"/>
  </w:num>
  <w:num w:numId="127">
    <w:abstractNumId w:val="53"/>
  </w:num>
  <w:num w:numId="128">
    <w:abstractNumId w:val="52"/>
  </w:num>
  <w:num w:numId="129">
    <w:abstractNumId w:val="51"/>
  </w:num>
  <w:num w:numId="130">
    <w:abstractNumId w:val="50"/>
  </w:num>
  <w:num w:numId="131">
    <w:abstractNumId w:val="49"/>
  </w:num>
  <w:num w:numId="132">
    <w:abstractNumId w:val="48"/>
  </w:num>
  <w:num w:numId="133">
    <w:abstractNumId w:val="47"/>
  </w:num>
  <w:num w:numId="134">
    <w:abstractNumId w:val="46"/>
  </w:num>
  <w:num w:numId="135">
    <w:abstractNumId w:val="45"/>
  </w:num>
  <w:num w:numId="136">
    <w:abstractNumId w:val="44"/>
  </w:num>
  <w:num w:numId="137">
    <w:abstractNumId w:val="43"/>
  </w:num>
  <w:num w:numId="138">
    <w:abstractNumId w:val="42"/>
  </w:num>
  <w:num w:numId="139">
    <w:abstractNumId w:val="41"/>
  </w:num>
  <w:num w:numId="140">
    <w:abstractNumId w:val="40"/>
  </w:num>
  <w:num w:numId="141">
    <w:abstractNumId w:val="39"/>
  </w:num>
  <w:num w:numId="142">
    <w:abstractNumId w:val="38"/>
  </w:num>
  <w:num w:numId="143">
    <w:abstractNumId w:val="37"/>
  </w:num>
  <w:num w:numId="144">
    <w:abstractNumId w:val="36"/>
  </w:num>
  <w:num w:numId="145">
    <w:abstractNumId w:val="35"/>
  </w:num>
  <w:num w:numId="146">
    <w:abstractNumId w:val="34"/>
  </w:num>
  <w:num w:numId="147">
    <w:abstractNumId w:val="33"/>
  </w:num>
  <w:num w:numId="148">
    <w:abstractNumId w:val="32"/>
  </w:num>
  <w:num w:numId="149">
    <w:abstractNumId w:val="31"/>
  </w:num>
  <w:num w:numId="150">
    <w:abstractNumId w:val="30"/>
  </w:num>
  <w:num w:numId="151">
    <w:abstractNumId w:val="29"/>
  </w:num>
  <w:num w:numId="152">
    <w:abstractNumId w:val="28"/>
  </w:num>
  <w:num w:numId="153">
    <w:abstractNumId w:val="27"/>
  </w:num>
  <w:num w:numId="154">
    <w:abstractNumId w:val="26"/>
  </w:num>
  <w:num w:numId="155">
    <w:abstractNumId w:val="25"/>
  </w:num>
  <w:num w:numId="156">
    <w:abstractNumId w:val="24"/>
  </w:num>
  <w:num w:numId="157">
    <w:abstractNumId w:val="23"/>
  </w:num>
  <w:num w:numId="158">
    <w:abstractNumId w:val="22"/>
  </w:num>
  <w:num w:numId="159">
    <w:abstractNumId w:val="21"/>
  </w:num>
  <w:num w:numId="160">
    <w:abstractNumId w:val="20"/>
  </w:num>
  <w:num w:numId="161">
    <w:abstractNumId w:val="19"/>
  </w:num>
  <w:num w:numId="162">
    <w:abstractNumId w:val="18"/>
  </w:num>
  <w:num w:numId="163">
    <w:abstractNumId w:val="17"/>
  </w:num>
  <w:num w:numId="164">
    <w:abstractNumId w:val="16"/>
  </w:num>
  <w:num w:numId="165">
    <w:abstractNumId w:val="15"/>
  </w:num>
  <w:num w:numId="166">
    <w:abstractNumId w:val="14"/>
  </w:num>
  <w:num w:numId="167">
    <w:abstractNumId w:val="13"/>
  </w:num>
  <w:num w:numId="168">
    <w:abstractNumId w:val="12"/>
  </w:num>
  <w:num w:numId="169">
    <w:abstractNumId w:val="11"/>
  </w:num>
  <w:num w:numId="170">
    <w:abstractNumId w:val="10"/>
  </w:num>
  <w:num w:numId="171">
    <w:abstractNumId w:val="9"/>
  </w:num>
  <w:num w:numId="172">
    <w:abstractNumId w:val="8"/>
  </w:num>
  <w:num w:numId="173">
    <w:abstractNumId w:val="7"/>
  </w:num>
  <w:num w:numId="174">
    <w:abstractNumId w:val="6"/>
  </w:num>
  <w:num w:numId="175">
    <w:abstractNumId w:val="5"/>
  </w:num>
  <w:num w:numId="176">
    <w:abstractNumId w:val="4"/>
  </w:num>
  <w:num w:numId="177">
    <w:abstractNumId w:val="3"/>
  </w:num>
  <w:num w:numId="178">
    <w:abstractNumId w:val="2"/>
  </w:num>
  <w:num w:numId="179">
    <w:abstractNumId w:val="1"/>
  </w:num>
  <w:num w:numId="180">
    <w:abstractNumId w:val="0"/>
  </w:num>
  <w:numIdMacAtCleanup w:val="1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AFE"/>
    <w:rsid w:val="003A3AFE"/>
    <w:rsid w:val="00632182"/>
    <w:rsid w:val="007425D9"/>
    <w:rsid w:val="00A10930"/>
    <w:rsid w:val="00B67A73"/>
    <w:rsid w:val="00CD6643"/>
    <w:rsid w:val="00E9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DD6B78"/>
  <w14:defaultImageDpi w14:val="96"/>
  <w15:docId w15:val="{1C5F4208-1588-442A-8412-9D934548B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15"/>
      <w:szCs w:val="15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Roboto" w:hAnsi="Roboto" w:cs="Roboto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73"/>
      <w:ind w:left="281" w:hanging="17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home-early-years/home-early-years-assessment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hyperlink" Target="https://www.twinkl.co.uk/resources/home-early-years/home-early-years-assessment" TargetMode="External"/><Relationship Id="rId5" Type="http://schemas.openxmlformats.org/officeDocument/2006/relationships/hyperlink" Target="https://www.twinkl.co.uk/resources/home-early-years/home-early-years-assessment" TargetMode="External"/><Relationship Id="rId4" Type="http://schemas.openxmlformats.org/officeDocument/2006/relationships/hyperlink" Target="https://www.twinkl.co.uk/resources/home-early-years/home-early-years-assessmen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home-early-years/home-early-years-assessment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hyperlink" Target="https://www.twinkl.co.uk/resources/home-early-years/home-early-years-assessment" TargetMode="External"/><Relationship Id="rId5" Type="http://schemas.openxmlformats.org/officeDocument/2006/relationships/hyperlink" Target="https://www.twinkl.co.uk/resources/home-early-years/home-early-years-assessment" TargetMode="External"/><Relationship Id="rId4" Type="http://schemas.openxmlformats.org/officeDocument/2006/relationships/hyperlink" Target="https://www.twinkl.co.uk/resources/home-early-years/home-early-years-assessmen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home-early-years/home-early-years-assessment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hyperlink" Target="https://www.twinkl.co.uk/resources/home-early-years/home-early-years-assessment" TargetMode="External"/><Relationship Id="rId5" Type="http://schemas.openxmlformats.org/officeDocument/2006/relationships/hyperlink" Target="https://www.twinkl.co.uk/resources/home-early-years/home-early-years-assessment" TargetMode="External"/><Relationship Id="rId4" Type="http://schemas.openxmlformats.org/officeDocument/2006/relationships/hyperlink" Target="https://www.twinkl.co.uk/resources/home-early-years/home-early-years-assessment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home-early-years/home-early-years-assessment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hyperlink" Target="https://www.twinkl.co.uk/resources/home-early-years/home-early-years-assessment" TargetMode="External"/><Relationship Id="rId5" Type="http://schemas.openxmlformats.org/officeDocument/2006/relationships/hyperlink" Target="https://www.twinkl.co.uk/resources/home-early-years/home-early-years-assessment" TargetMode="External"/><Relationship Id="rId4" Type="http://schemas.openxmlformats.org/officeDocument/2006/relationships/hyperlink" Target="https://www.twinkl.co.uk/resources/home-early-years/home-early-years-assessment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home-early-years/home-early-years-assessment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hyperlink" Target="https://www.twinkl.co.uk/resources/home-early-years/home-early-years-assessment" TargetMode="External"/><Relationship Id="rId5" Type="http://schemas.openxmlformats.org/officeDocument/2006/relationships/hyperlink" Target="https://www.twinkl.co.uk/resources/home-early-years/home-early-years-assessment" TargetMode="External"/><Relationship Id="rId4" Type="http://schemas.openxmlformats.org/officeDocument/2006/relationships/hyperlink" Target="https://www.twinkl.co.uk/resources/home-early-years/home-early-years-assessment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home-early-years/home-early-years-assessment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hyperlink" Target="https://www.twinkl.co.uk/resources/home-early-years/home-early-years-assessment" TargetMode="External"/><Relationship Id="rId5" Type="http://schemas.openxmlformats.org/officeDocument/2006/relationships/hyperlink" Target="https://www.twinkl.co.uk/resources/home-early-years/home-early-years-assessment" TargetMode="External"/><Relationship Id="rId4" Type="http://schemas.openxmlformats.org/officeDocument/2006/relationships/hyperlink" Target="https://www.twinkl.co.uk/resources/home-early-years/home-early-years-assess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66AA-B21B-4B7E-97FD-3F116EEB8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Lucy Swift</cp:lastModifiedBy>
  <cp:revision>5</cp:revision>
  <dcterms:created xsi:type="dcterms:W3CDTF">2021-07-29T12:30:00Z</dcterms:created>
  <dcterms:modified xsi:type="dcterms:W3CDTF">2021-07-30T10:32:00Z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16.2 (Windows)</vt:lpwstr>
  </property>
</Properties>
</file>