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72370" w14:textId="77777777" w:rsidR="00E94888" w:rsidRDefault="003A3AFE">
      <w:pPr>
        <w:pStyle w:val="BodyText"/>
        <w:kinsoku w:val="0"/>
        <w:overflowPunct w:val="0"/>
        <w:ind w:left="106"/>
        <w:rPr>
          <w:rFonts w:ascii="Times New Roman" w:hAnsi="Times New Roman" w:cs="Times New Roman"/>
          <w:b w:val="0"/>
          <w:bCs w:val="0"/>
          <w:spacing w:val="126"/>
          <w:position w:val="74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7AA3C496" wp14:editId="77B99777">
                <wp:simplePos x="0" y="0"/>
                <wp:positionH relativeFrom="page">
                  <wp:posOffset>4057015</wp:posOffset>
                </wp:positionH>
                <wp:positionV relativeFrom="page">
                  <wp:posOffset>2288540</wp:posOffset>
                </wp:positionV>
                <wp:extent cx="3543935" cy="635"/>
                <wp:effectExtent l="0" t="0" r="0" b="0"/>
                <wp:wrapNone/>
                <wp:docPr id="5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43935" cy="635"/>
                        </a:xfrm>
                        <a:custGeom>
                          <a:avLst/>
                          <a:gdLst>
                            <a:gd name="T0" fmla="*/ 0 w 5581"/>
                            <a:gd name="T1" fmla="*/ 0 h 1"/>
                            <a:gd name="T2" fmla="*/ 5580 w 5581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581" h="1">
                              <a:moveTo>
                                <a:pt x="0" y="0"/>
                              </a:moveTo>
                              <a:lnTo>
                                <a:pt x="5580" y="0"/>
                              </a:lnTo>
                            </a:path>
                          </a:pathLst>
                        </a:custGeom>
                        <a:noFill/>
                        <a:ln w="10223">
                          <a:solidFill>
                            <a:srgbClr val="E8778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EF9ED6B" id="Freeform 6" o:spid="_x0000_s1026" style="position:absolute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19.45pt,180.2pt,598.45pt,180.2pt" coordsize="558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" o:allowincell="f" filled="f" strokecolor="#e87788" strokeweight=".28397mm">
                <v:path arrowok="t" o:connecttype="custom" o:connectlocs="0,0;3543300,0" o:connectangles="0,0"/>
                <w10:wrap anchorx="page" anchory="page"/>
              </v:polylin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0"/>
          <w:szCs w:val="20"/>
        </w:rPr>
        <mc:AlternateContent>
          <mc:Choice Requires="wps">
            <w:drawing>
              <wp:inline distT="0" distB="0" distL="0" distR="0" wp14:anchorId="25F49C81" wp14:editId="3424C679">
                <wp:extent cx="7256145" cy="5857240"/>
                <wp:effectExtent l="0" t="0" r="4445" b="3810"/>
                <wp:docPr id="5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6145" cy="585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596"/>
                              <w:gridCol w:w="209"/>
                              <w:gridCol w:w="5596"/>
                            </w:tblGrid>
                            <w:tr w:rsidR="00E94888" w14:paraId="08CC04EA" w14:textId="77777777">
                              <w:trPr>
                                <w:trHeight w:hRule="exact" w:val="357"/>
                              </w:trPr>
                              <w:tc>
                                <w:tcPr>
                                  <w:tcW w:w="5596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3EA0D9"/>
                                </w:tcPr>
                                <w:p w14:paraId="1E148636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86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Communication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6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5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Language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vMerge w:val="restart"/>
                                  <w:tcBorders>
                                    <w:top w:val="none" w:sz="6" w:space="0" w:color="auto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146D8130" w14:textId="77777777" w:rsidR="00E94888" w:rsidRDefault="00E948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0" w:firstLine="0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3EA0D9"/>
                                </w:tcPr>
                                <w:p w14:paraId="4801D16C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86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Communication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6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5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Language</w:t>
                                  </w:r>
                                </w:p>
                              </w:tc>
                            </w:tr>
                            <w:tr w:rsidR="00E94888" w14:paraId="2E04A253" w14:textId="77777777">
                              <w:trPr>
                                <w:trHeight w:hRule="exact" w:val="698"/>
                              </w:trPr>
                              <w:tc>
                                <w:tcPr>
                                  <w:tcW w:w="5596" w:type="dxa"/>
                                  <w:vMerge w:val="restart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15E52EF8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80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ind w:right="90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Turn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towards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familiar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sounds.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also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startled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loud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noises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accurately</w:t>
                                  </w:r>
                                  <w:r>
                                    <w:rPr>
                                      <w:color w:val="231F20"/>
                                      <w:spacing w:val="-3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locate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source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familiar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person’s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voice,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key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person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parent.</w:t>
                                  </w:r>
                                </w:p>
                                <w:p w14:paraId="1447AF2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80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0"/>
                                    <w:ind w:right="273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Gaze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faces,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copying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facial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expressions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movements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like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sticking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out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tongue.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eye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contact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longer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periods.</w:t>
                                  </w:r>
                                </w:p>
                                <w:p w14:paraId="1D16EA1F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80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1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Watch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someone’s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face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talk.</w:t>
                                  </w:r>
                                </w:p>
                                <w:p w14:paraId="13206C4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80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58"/>
                                    <w:ind w:right="563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Copy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adults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do,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taking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‘turns’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conversations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(through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babbling)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activities.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Try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copy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adult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speech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lip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movements.</w:t>
                                  </w:r>
                                </w:p>
                                <w:p w14:paraId="5DE6781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80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1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Enjoy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singing,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music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toys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sounds.</w:t>
                                  </w:r>
                                </w:p>
                                <w:p w14:paraId="6D991EA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80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59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Recognise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calmed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familiar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friendly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voice.</w:t>
                                  </w:r>
                                </w:p>
                                <w:p w14:paraId="263AF8B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80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58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Listen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respond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simple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instruction.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3F654A7E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2BE7A9D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9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ind w:right="172"/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Identify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familiar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objects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properties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practitioners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described.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For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example: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‘Katie’s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coat’,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‘blue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car’,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‘shiny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apple’.</w:t>
                                  </w:r>
                                </w:p>
                                <w:p w14:paraId="716AECA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9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0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act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longer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sentences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like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‘make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teddy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jump’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‘find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coat’.</w:t>
                                  </w:r>
                                </w:p>
                              </w:tc>
                            </w:tr>
                            <w:tr w:rsidR="00E94888" w14:paraId="02486CC3" w14:textId="77777777">
                              <w:trPr>
                                <w:trHeight w:hRule="exact" w:val="472"/>
                              </w:trPr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02D408B9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1B5F4806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315AC51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8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ind w:right="601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simple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questions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‘who’,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‘what’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‘where’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(but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generally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not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‘why’).</w:t>
                                  </w:r>
                                </w:p>
                              </w:tc>
                            </w:tr>
                            <w:tr w:rsidR="00E94888" w14:paraId="5DC1F914" w14:textId="77777777">
                              <w:trPr>
                                <w:trHeight w:hRule="exact" w:val="217"/>
                              </w:trPr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2F81210D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5" w:type="dxa"/>
                                  <w:gridSpan w:val="2"/>
                                  <w:tcBorders>
                                    <w:top w:val="none" w:sz="6" w:space="0" w:color="auto"/>
                                    <w:left w:val="single" w:sz="8" w:space="0" w:color="6B6C6F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7DDA9A6" w14:textId="77777777" w:rsidR="00E94888" w:rsidRDefault="00E948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0" w:firstLine="0"/>
                                    <w:rPr>
                                      <w:rFonts w:ascii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E94888" w14:paraId="0E4F1F54" w14:textId="77777777">
                              <w:trPr>
                                <w:trHeight w:hRule="exact" w:val="357"/>
                              </w:trPr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757D61CF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vMerge w:val="restart"/>
                                  <w:tcBorders>
                                    <w:top w:val="none" w:sz="6" w:space="0" w:color="auto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661E3177" w14:textId="77777777" w:rsidR="00E94888" w:rsidRDefault="00E948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0" w:firstLine="0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E12F65"/>
                                </w:tcPr>
                                <w:p w14:paraId="2F5C9865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86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Personal,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Social and Emotional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Development</w:t>
                                  </w:r>
                                </w:p>
                              </w:tc>
                            </w:tr>
                            <w:tr w:rsidR="00E94888" w14:paraId="6E52D460" w14:textId="77777777">
                              <w:trPr>
                                <w:trHeight w:hRule="exact" w:val="426"/>
                              </w:trPr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0C719BAE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7D6E2498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057ED8E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7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56" w:line="170" w:lineRule="atLeast"/>
                                    <w:ind w:right="465"/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Find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ways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calm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themselves,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through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being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calmed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comforted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key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person.</w:t>
                                  </w:r>
                                </w:p>
                              </w:tc>
                            </w:tr>
                            <w:tr w:rsidR="00E94888" w14:paraId="69A10420" w14:textId="77777777">
                              <w:trPr>
                                <w:trHeight w:hRule="exact" w:val="386"/>
                              </w:trPr>
                              <w:tc>
                                <w:tcPr>
                                  <w:tcW w:w="5596" w:type="dxa"/>
                                  <w:vMerge w:val="restart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7AAA604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6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ind w:right="225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sounds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get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attention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ways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(for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example,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crying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hungry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unhappy,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making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gurgling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sounds,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laughing,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cooing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babbling).</w:t>
                                  </w:r>
                                </w:p>
                                <w:p w14:paraId="753BA7B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6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0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Babble,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sounds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like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‘baba’,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mamama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’.</w:t>
                                  </w:r>
                                </w:p>
                                <w:p w14:paraId="0C9D9B9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6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59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gestures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like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waving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pointing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communicate.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15673C7D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tcBorders>
                                    <w:top w:val="none" w:sz="6" w:space="0" w:color="auto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34883D3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5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119"/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Establish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sense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self.</w:t>
                                  </w:r>
                                </w:p>
                              </w:tc>
                            </w:tr>
                            <w:tr w:rsidR="00E94888" w14:paraId="16AEFFA5" w14:textId="77777777">
                              <w:trPr>
                                <w:trHeight w:hRule="exact" w:val="539"/>
                              </w:trPr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612832B7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5E2E7051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vMerge w:val="restart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3697CB7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4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ind w:right="878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Express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preferences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decisions.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also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try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new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things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start</w:t>
                                  </w:r>
                                  <w:r>
                                    <w:rPr>
                                      <w:color w:val="231F20"/>
                                      <w:spacing w:val="-3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establishing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autonomy.</w:t>
                                  </w:r>
                                </w:p>
                                <w:p w14:paraId="7865474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4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0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Engage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others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through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gestures,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gaze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talk.</w:t>
                                  </w:r>
                                </w:p>
                                <w:p w14:paraId="606B7D3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4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59"/>
                                    <w:ind w:right="142"/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engagement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achieve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goal.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example,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gesture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towards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cup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say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want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drink.</w:t>
                                  </w:r>
                                </w:p>
                              </w:tc>
                            </w:tr>
                            <w:tr w:rsidR="00E94888" w14:paraId="6C860533" w14:textId="77777777">
                              <w:trPr>
                                <w:trHeight w:hRule="exact" w:val="556"/>
                              </w:trPr>
                              <w:tc>
                                <w:tcPr>
                                  <w:tcW w:w="5596" w:type="dxa"/>
                                  <w:vMerge w:val="restart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529228E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3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Reach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point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something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want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while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making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sounds.</w:t>
                                  </w:r>
                                </w:p>
                                <w:p w14:paraId="4C38A04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3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58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Copy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gestures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words.</w:t>
                                  </w:r>
                                </w:p>
                                <w:p w14:paraId="3368B22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3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59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Constantly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babble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single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during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play.</w:t>
                                  </w:r>
                                </w:p>
                                <w:p w14:paraId="528697F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3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59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intonation,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pitch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changing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volume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‘talking’.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1081DCB8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60FD3278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94888" w14:paraId="1D89927F" w14:textId="77777777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6C826D09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629DE7AE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5ECDF05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2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Find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ways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managing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transitions,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example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parent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key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person.</w:t>
                                  </w:r>
                                </w:p>
                              </w:tc>
                            </w:tr>
                            <w:tr w:rsidR="00E94888" w14:paraId="13D932BB" w14:textId="77777777">
                              <w:trPr>
                                <w:trHeight w:hRule="exact" w:val="86"/>
                              </w:trPr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41C5CCA8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5C491D8D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vMerge w:val="restart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7BFF7FDD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1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Thrive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self-assurance.</w:t>
                                  </w:r>
                                </w:p>
                              </w:tc>
                            </w:tr>
                            <w:tr w:rsidR="00E94888" w14:paraId="601B93E5" w14:textId="77777777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5596" w:type="dxa"/>
                                  <w:vMerge w:val="restart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0E7BE3B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0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single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context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–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‘cup’,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‘milk’,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‘daddy’.</w:t>
                                  </w:r>
                                </w:p>
                                <w:p w14:paraId="41DB844D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0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58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frequently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used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‘all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gone’,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‘no’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‘bye-bye’.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1D6F46E1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50FEF576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94888" w14:paraId="5B207BF6" w14:textId="77777777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1D05A4D7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7C918E1D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vMerge w:val="restart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7705EFB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9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ind w:right="186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Look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back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crawl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walk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away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key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person.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Look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clues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respond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something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interesting.</w:t>
                                  </w:r>
                                </w:p>
                                <w:p w14:paraId="39C9F8A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9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0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Play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increasing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confidence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own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children,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because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they</w:t>
                                  </w:r>
                                </w:p>
                                <w:p w14:paraId="1454E8ED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/>
                                    <w:ind w:left="256" w:firstLine="0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know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key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person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nearby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available.</w:t>
                                  </w:r>
                                </w:p>
                                <w:p w14:paraId="18787FCD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9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59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Feel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confident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taken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out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around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local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neighbourhood,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enjoy</w:t>
                                  </w:r>
                                </w:p>
                                <w:p w14:paraId="61CB9BAF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/>
                                    <w:ind w:left="256" w:firstLine="0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exploring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new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places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key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person.</w:t>
                                  </w:r>
                                </w:p>
                              </w:tc>
                            </w:tr>
                            <w:tr w:rsidR="00E94888" w14:paraId="40E0083C" w14:textId="77777777">
                              <w:trPr>
                                <w:trHeight w:hRule="exact" w:val="528"/>
                              </w:trPr>
                              <w:tc>
                                <w:tcPr>
                                  <w:tcW w:w="5596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0840821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8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simple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instructions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like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“give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nanny”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“stop”.</w:t>
                                  </w:r>
                                </w:p>
                                <w:p w14:paraId="2DCB20D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8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58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Recognise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point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objects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if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asked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them.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64B6CCD0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53DC2E10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94888" w14:paraId="54F51F2B" w14:textId="77777777">
                              <w:trPr>
                                <w:trHeight w:hRule="exact" w:val="472"/>
                              </w:trPr>
                              <w:tc>
                                <w:tcPr>
                                  <w:tcW w:w="5596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6DA8B94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7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Generally</w:t>
                                  </w:r>
                                  <w:proofErr w:type="gramEnd"/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focus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activity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own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choice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find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it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difficult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be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directed</w:t>
                                  </w:r>
                                </w:p>
                                <w:p w14:paraId="7CD84CE0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/>
                                    <w:ind w:left="256" w:firstLine="0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adult.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110A323A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4F35907E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94888" w14:paraId="0AB737F0" w14:textId="77777777">
                              <w:trPr>
                                <w:trHeight w:hRule="exact" w:val="472"/>
                              </w:trPr>
                              <w:tc>
                                <w:tcPr>
                                  <w:tcW w:w="5596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5AB995F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6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ind w:right="774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Listen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people’s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talk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interest,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but</w:t>
                                  </w:r>
                                  <w:proofErr w:type="gramEnd"/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can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easily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be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distracted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things.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1CBA899C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vMerge w:val="restart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3B3DE29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5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Feel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strong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enough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express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range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emotions.</w:t>
                                  </w:r>
                                </w:p>
                                <w:p w14:paraId="502A882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5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58"/>
                                    <w:ind w:right="616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Grow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independence,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rejecting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help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(“me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do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it”).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Sometimes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this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leads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feelings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frustration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tantrums.</w:t>
                                  </w:r>
                                </w:p>
                              </w:tc>
                            </w:tr>
                            <w:tr w:rsidR="00E94888" w14:paraId="66BCD3D5" w14:textId="77777777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5596" w:type="dxa"/>
                                  <w:vMerge w:val="restart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31E9A2E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4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themselves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understood,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proofErr w:type="gramEnd"/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can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become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frustrated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cannot.</w:t>
                                  </w:r>
                                </w:p>
                                <w:p w14:paraId="6B1AE13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4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58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Start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say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feeling,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well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actions.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013ED366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6240B06B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94888" w14:paraId="3501BC71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75178B4F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23485C59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vMerge w:val="restart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2A0B858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3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ind w:right="233"/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Begin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show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‘effortful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control’.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example,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waiting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turn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resisting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strong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impulse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grab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want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push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way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front.</w:t>
                                  </w:r>
                                </w:p>
                                <w:p w14:paraId="170EFCB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3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0"/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Be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increasingly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able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talk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manage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emotions.</w:t>
                                  </w:r>
                                </w:p>
                              </w:tc>
                            </w:tr>
                            <w:tr w:rsidR="00E94888" w14:paraId="7797923C" w14:textId="77777777">
                              <w:trPr>
                                <w:trHeight w:hRule="exact" w:val="386"/>
                              </w:trPr>
                              <w:tc>
                                <w:tcPr>
                                  <w:tcW w:w="5596" w:type="dxa"/>
                                  <w:vMerge w:val="restart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1EA70B3A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2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Start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conversation,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often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jumping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topic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topic.</w:t>
                                  </w:r>
                                </w:p>
                                <w:p w14:paraId="0966713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2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58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pretend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play: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‘putting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baby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sleep’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‘driving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car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shops’.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3A10EBFF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363A59E6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94888" w14:paraId="3579E5C9" w14:textId="77777777">
                              <w:trPr>
                                <w:trHeight w:hRule="exact" w:val="142"/>
                              </w:trPr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0CD20528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701C7EA9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vMerge w:val="restart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1033FCE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1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ind w:right="394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Notice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ask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questions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differences,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skin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colour,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types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hair,</w:t>
                                  </w:r>
                                  <w:r>
                                    <w:rPr>
                                      <w:color w:val="231F20"/>
                                      <w:spacing w:val="-3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gender,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special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needs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disabilities,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so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on.</w:t>
                                  </w:r>
                                </w:p>
                              </w:tc>
                            </w:tr>
                            <w:tr w:rsidR="00E94888" w14:paraId="0E9D2915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5596" w:type="dxa"/>
                                  <w:vMerge w:val="restart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20712EE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0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speech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sounds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p,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b,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m,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w.</w:t>
                                  </w:r>
                                </w:p>
                                <w:p w14:paraId="312045E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0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58"/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Pronounce:</w:t>
                                  </w:r>
                                </w:p>
                                <w:p w14:paraId="3E278D48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160"/>
                                    </w:numPr>
                                    <w:tabs>
                                      <w:tab w:val="left" w:pos="326"/>
                                      <w:tab w:val="left" w:pos="1146"/>
                                    </w:tabs>
                                    <w:kinsoku w:val="0"/>
                                    <w:overflowPunct w:val="0"/>
                                    <w:spacing w:before="2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l/r/w/y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ab/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s/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sh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dz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/j</w:t>
                                  </w:r>
                                </w:p>
                                <w:p w14:paraId="0E63EA7C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160"/>
                                    </w:numPr>
                                    <w:tabs>
                                      <w:tab w:val="left" w:pos="326"/>
                                      <w:tab w:val="left" w:pos="1142"/>
                                    </w:tabs>
                                    <w:kinsoku w:val="0"/>
                                    <w:overflowPunct w:val="0"/>
                                    <w:spacing w:before="2"/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f/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th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multi-syllabic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‘banana’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‘computer’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2A275D08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4328C868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94888" w14:paraId="76D9957B" w14:textId="77777777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3E3DC24D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6253DC3D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4634E8F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9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friendships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children.</w:t>
                                  </w:r>
                                </w:p>
                              </w:tc>
                            </w:tr>
                            <w:tr w:rsidR="00E94888" w14:paraId="5F47B049" w14:textId="77777777">
                              <w:trPr>
                                <w:trHeight w:hRule="exact" w:val="199"/>
                              </w:trPr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14487C68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3BD96AD6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vMerge w:val="restart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1EE47168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8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Safely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emotions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beyond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normal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range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through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play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stories.</w:t>
                                  </w:r>
                                </w:p>
                                <w:p w14:paraId="3CDF583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8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58"/>
                                    <w:ind w:right="198"/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Talk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feelings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more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elaborated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ways: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“I’m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sad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because...”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“I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love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it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...”.</w:t>
                                  </w:r>
                                </w:p>
                              </w:tc>
                            </w:tr>
                            <w:tr w:rsidR="00E94888" w14:paraId="78B613AC" w14:textId="77777777">
                              <w:trPr>
                                <w:trHeight w:hRule="exact" w:val="472"/>
                              </w:trPr>
                              <w:tc>
                                <w:tcPr>
                                  <w:tcW w:w="5596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5C42C1DA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7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ind w:right="570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Listen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simple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stories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happening,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help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pictures.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0813A02A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vMerge/>
                                  <w:tcBorders>
                                    <w:top w:val="nil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73F4282C" w14:textId="77777777" w:rsidR="00E94888" w:rsidRDefault="00E94888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94888" w14:paraId="1BABEAA0" w14:textId="77777777">
                              <w:trPr>
                                <w:trHeight w:hRule="exact" w:val="367"/>
                              </w:trPr>
                              <w:tc>
                                <w:tcPr>
                                  <w:tcW w:w="5805" w:type="dxa"/>
                                  <w:gridSpan w:val="2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single" w:sz="8" w:space="0" w:color="6B6C6F"/>
                                  </w:tcBorders>
                                </w:tcPr>
                                <w:p w14:paraId="7C1D98B4" w14:textId="77777777" w:rsidR="00E94888" w:rsidRDefault="00E948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0" w:firstLine="0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6" w:type="dxa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16782EE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6"/>
                                    </w:numPr>
                                    <w:tabs>
                                      <w:tab w:val="left" w:pos="257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toilet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help,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then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independently.</w:t>
                                  </w:r>
                                </w:p>
                              </w:tc>
                            </w:tr>
                          </w:tbl>
                          <w:p w14:paraId="2D54B107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F49C8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571.35pt;height:46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RasAIAAKs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596"/>
                        <w:gridCol w:w="209"/>
                        <w:gridCol w:w="5596"/>
                      </w:tblGrid>
                      <w:tr w:rsidR="00E94888" w14:paraId="08CC04EA" w14:textId="77777777">
                        <w:trPr>
                          <w:trHeight w:hRule="exact" w:val="357"/>
                        </w:trPr>
                        <w:tc>
                          <w:tcPr>
                            <w:tcW w:w="5596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3EA0D9"/>
                          </w:tcPr>
                          <w:p w14:paraId="1E148636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86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Communication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and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Language</w:t>
                            </w:r>
                          </w:p>
                        </w:tc>
                        <w:tc>
                          <w:tcPr>
                            <w:tcW w:w="209" w:type="dxa"/>
                            <w:vMerge w:val="restart"/>
                            <w:tcBorders>
                              <w:top w:val="none" w:sz="6" w:space="0" w:color="auto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146D8130" w14:textId="77777777" w:rsidR="00E94888" w:rsidRDefault="00E94888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0" w:firstLine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3EA0D9"/>
                          </w:tcPr>
                          <w:p w14:paraId="4801D16C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86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Communication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and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Language</w:t>
                            </w:r>
                          </w:p>
                        </w:tc>
                      </w:tr>
                      <w:tr w:rsidR="00E94888" w14:paraId="2E04A253" w14:textId="77777777">
                        <w:trPr>
                          <w:trHeight w:hRule="exact" w:val="698"/>
                        </w:trPr>
                        <w:tc>
                          <w:tcPr>
                            <w:tcW w:w="5596" w:type="dxa"/>
                            <w:vMerge w:val="restart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15E52EF8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80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ind w:right="90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Turn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towards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familiar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sounds.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also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startled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loud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noises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accurately</w:t>
                            </w:r>
                            <w:r>
                              <w:rPr>
                                <w:color w:val="231F20"/>
                                <w:spacing w:val="-3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locate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source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familiar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person’s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voice,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person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parent.</w:t>
                            </w:r>
                          </w:p>
                          <w:p w14:paraId="1447AF2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80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0"/>
                              <w:ind w:right="273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Gaze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faces,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copying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facial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expressions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movements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like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sticking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out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tongue.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eye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contact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longer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periods.</w:t>
                            </w:r>
                          </w:p>
                          <w:p w14:paraId="1D16EA1F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80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1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Watch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someone’s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face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talk.</w:t>
                            </w:r>
                          </w:p>
                          <w:p w14:paraId="13206C4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80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58"/>
                              <w:ind w:right="563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Copy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adults</w:t>
                            </w:r>
                            <w:r>
                              <w:rPr>
                                <w:color w:val="231F20"/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do,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taking</w:t>
                            </w:r>
                            <w:r>
                              <w:rPr>
                                <w:color w:val="231F20"/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‘turns’</w:t>
                            </w:r>
                            <w:r>
                              <w:rPr>
                                <w:color w:val="231F20"/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conversations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(through</w:t>
                            </w:r>
                            <w:r>
                              <w:rPr>
                                <w:color w:val="231F20"/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babbling)</w:t>
                            </w:r>
                            <w:r>
                              <w:rPr>
                                <w:color w:val="231F20"/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activities.</w:t>
                            </w:r>
                            <w:r>
                              <w:rPr>
                                <w:color w:val="231F20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Try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copy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adult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speech</w:t>
                            </w:r>
                            <w:r>
                              <w:rPr>
                                <w:color w:val="231F20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lip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movements.</w:t>
                            </w:r>
                          </w:p>
                          <w:p w14:paraId="5DE6781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80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1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Enjoy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singing,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music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toys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sounds.</w:t>
                            </w:r>
                          </w:p>
                          <w:p w14:paraId="6D991EAE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80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59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Recognise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calmed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familiar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friendly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voice.</w:t>
                            </w:r>
                          </w:p>
                          <w:p w14:paraId="263AF8BE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80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58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Listen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respond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simple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instruction.</w:t>
                            </w: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3F654A7E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2BE7A9D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9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ind w:right="172"/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Identify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familiar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objects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properties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practitioners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described.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 xml:space="preserve"> For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example: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‘Katie’s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coat’,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‘blue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car’,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‘shiny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apple’.</w:t>
                            </w:r>
                          </w:p>
                          <w:p w14:paraId="716AECA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9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0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Understand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act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longer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sentences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like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‘make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teddy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jump’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‘find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your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coat’.</w:t>
                            </w:r>
                          </w:p>
                        </w:tc>
                      </w:tr>
                      <w:tr w:rsidR="00E94888" w14:paraId="02486CC3" w14:textId="77777777">
                        <w:trPr>
                          <w:trHeight w:hRule="exact" w:val="472"/>
                        </w:trPr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02D408B9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1B5F4806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315AC51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8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ind w:right="601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Understand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simple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questions</w:t>
                            </w:r>
                            <w:r>
                              <w:rPr>
                                <w:color w:val="231F20"/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‘who’,</w:t>
                            </w:r>
                            <w:r>
                              <w:rPr>
                                <w:color w:val="231F20"/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‘what’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‘where’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(but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generally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‘why’).</w:t>
                            </w:r>
                          </w:p>
                        </w:tc>
                      </w:tr>
                      <w:tr w:rsidR="00E94888" w14:paraId="5DC1F914" w14:textId="77777777">
                        <w:trPr>
                          <w:trHeight w:hRule="exact" w:val="217"/>
                        </w:trPr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2F81210D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805" w:type="dxa"/>
                            <w:gridSpan w:val="2"/>
                            <w:tcBorders>
                              <w:top w:val="none" w:sz="6" w:space="0" w:color="auto"/>
                              <w:left w:val="single" w:sz="8" w:space="0" w:color="6B6C6F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7DDA9A6" w14:textId="77777777" w:rsidR="00E94888" w:rsidRDefault="00E94888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0" w:firstLine="0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E94888" w14:paraId="0E4F1F54" w14:textId="77777777">
                        <w:trPr>
                          <w:trHeight w:hRule="exact" w:val="357"/>
                        </w:trPr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757D61CF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vMerge w:val="restart"/>
                            <w:tcBorders>
                              <w:top w:val="none" w:sz="6" w:space="0" w:color="auto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661E3177" w14:textId="77777777" w:rsidR="00E94888" w:rsidRDefault="00E94888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0" w:firstLine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E12F65"/>
                          </w:tcPr>
                          <w:p w14:paraId="2F5C9865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86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Personal,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Social and Emotional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Development</w:t>
                            </w:r>
                          </w:p>
                        </w:tc>
                      </w:tr>
                      <w:tr w:rsidR="00E94888" w14:paraId="6E52D460" w14:textId="77777777">
                        <w:trPr>
                          <w:trHeight w:hRule="exact" w:val="426"/>
                        </w:trPr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0C719BAE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7D6E2498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057ED8E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7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56" w:line="170" w:lineRule="atLeast"/>
                              <w:ind w:right="465"/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Find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ways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calm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themselves,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through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being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calmed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comforted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34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person.</w:t>
                            </w:r>
                          </w:p>
                        </w:tc>
                      </w:tr>
                      <w:tr w:rsidR="00E94888" w14:paraId="69A10420" w14:textId="77777777">
                        <w:trPr>
                          <w:trHeight w:hRule="exact" w:val="386"/>
                        </w:trPr>
                        <w:tc>
                          <w:tcPr>
                            <w:tcW w:w="5596" w:type="dxa"/>
                            <w:vMerge w:val="restart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7AAA604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6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ind w:right="225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sounds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get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attention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ways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(for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example,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crying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hungry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unhappy,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making</w:t>
                            </w:r>
                            <w:r>
                              <w:rPr>
                                <w:color w:val="231F20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gurgling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sounds,</w:t>
                            </w:r>
                            <w:r>
                              <w:rPr>
                                <w:color w:val="231F20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laughing,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cooing</w:t>
                            </w:r>
                            <w:r>
                              <w:rPr>
                                <w:color w:val="231F20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babbling).</w:t>
                            </w:r>
                          </w:p>
                          <w:p w14:paraId="753BA7B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6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0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Babble,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using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sounds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like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‘baba’,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mamama</w:t>
                            </w:r>
                            <w:proofErr w:type="spellEnd"/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’.</w:t>
                            </w:r>
                          </w:p>
                          <w:p w14:paraId="0C9D9B9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6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59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gestures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like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waving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pointing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communicate.</w:t>
                            </w: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15673C7D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tcBorders>
                              <w:top w:val="none" w:sz="6" w:space="0" w:color="auto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34883D3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5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119"/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Establish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sense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self.</w:t>
                            </w:r>
                          </w:p>
                        </w:tc>
                      </w:tr>
                      <w:tr w:rsidR="00E94888" w14:paraId="16AEFFA5" w14:textId="77777777">
                        <w:trPr>
                          <w:trHeight w:hRule="exact" w:val="539"/>
                        </w:trPr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612832B7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5E2E7051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vMerge w:val="restart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3697CB7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4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ind w:right="878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Express</w:t>
                            </w:r>
                            <w:r>
                              <w:rPr>
                                <w:color w:val="231F20"/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preferences</w:t>
                            </w:r>
                            <w:r>
                              <w:rPr>
                                <w:color w:val="231F20"/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1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decisions.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also</w:t>
                            </w:r>
                            <w:r>
                              <w:rPr>
                                <w:color w:val="231F20"/>
                                <w:spacing w:val="1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try</w:t>
                            </w:r>
                            <w:r>
                              <w:rPr>
                                <w:color w:val="231F20"/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1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things</w:t>
                            </w:r>
                            <w:r>
                              <w:rPr>
                                <w:color w:val="231F20"/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start</w:t>
                            </w:r>
                            <w:r>
                              <w:rPr>
                                <w:color w:val="231F20"/>
                                <w:spacing w:val="-3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establishing</w:t>
                            </w:r>
                            <w:r>
                              <w:rPr>
                                <w:color w:val="231F20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autonomy.</w:t>
                            </w:r>
                          </w:p>
                          <w:p w14:paraId="7865474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4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0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Engage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others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through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gestures,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gaze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talk.</w:t>
                            </w:r>
                          </w:p>
                          <w:p w14:paraId="606B7D3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4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59"/>
                              <w:ind w:right="142"/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engagement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achieve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goal.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example,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gesture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towards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cup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4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say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want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drink.</w:t>
                            </w:r>
                          </w:p>
                        </w:tc>
                      </w:tr>
                      <w:tr w:rsidR="00E94888" w14:paraId="6C860533" w14:textId="77777777">
                        <w:trPr>
                          <w:trHeight w:hRule="exact" w:val="556"/>
                        </w:trPr>
                        <w:tc>
                          <w:tcPr>
                            <w:tcW w:w="5596" w:type="dxa"/>
                            <w:vMerge w:val="restart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529228E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3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Reach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point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something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want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while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making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sounds.</w:t>
                            </w:r>
                          </w:p>
                          <w:p w14:paraId="4C38A04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3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58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Copy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your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gestures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words.</w:t>
                            </w:r>
                          </w:p>
                          <w:p w14:paraId="3368B22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3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59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Constantly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babble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single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during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play.</w:t>
                            </w:r>
                          </w:p>
                          <w:p w14:paraId="528697FE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3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59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intonation,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pitch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changing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volume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‘talking’.</w:t>
                            </w: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1081DCB8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60FD3278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94888" w14:paraId="1D89927F" w14:textId="77777777">
                        <w:trPr>
                          <w:trHeight w:hRule="exact" w:val="340"/>
                        </w:trPr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6C826D09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629DE7AE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5ECDF05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2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Find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ways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managing</w:t>
                            </w:r>
                            <w:r>
                              <w:rPr>
                                <w:color w:val="231F20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transitions,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example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parent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person.</w:t>
                            </w:r>
                          </w:p>
                        </w:tc>
                      </w:tr>
                      <w:tr w:rsidR="00E94888" w14:paraId="13D932BB" w14:textId="77777777">
                        <w:trPr>
                          <w:trHeight w:hRule="exact" w:val="86"/>
                        </w:trPr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41C5CCA8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5C491D8D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vMerge w:val="restart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7BFF7FDD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1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Thrive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self-assurance.</w:t>
                            </w:r>
                          </w:p>
                        </w:tc>
                      </w:tr>
                      <w:tr w:rsidR="00E94888" w14:paraId="601B93E5" w14:textId="77777777">
                        <w:trPr>
                          <w:trHeight w:hRule="exact" w:val="254"/>
                        </w:trPr>
                        <w:tc>
                          <w:tcPr>
                            <w:tcW w:w="5596" w:type="dxa"/>
                            <w:vMerge w:val="restart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0E7BE3B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0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Understand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single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context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‘cup’,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‘milk’,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‘daddy’.</w:t>
                            </w:r>
                          </w:p>
                          <w:p w14:paraId="41DB844D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0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58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Understand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frequently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used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‘all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gone’,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‘no’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‘bye-bye’.</w:t>
                            </w: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1D6F46E1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50FEF576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94888" w14:paraId="5B207BF6" w14:textId="77777777">
                        <w:trPr>
                          <w:trHeight w:hRule="exact" w:val="274"/>
                        </w:trPr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1D05A4D7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7C918E1D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vMerge w:val="restart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7705EFB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9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ind w:right="186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Look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back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crawl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walk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away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person.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Look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clues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respond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something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interesting.</w:t>
                            </w:r>
                          </w:p>
                          <w:p w14:paraId="39C9F8A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9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0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Play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increasing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confidence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own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children,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because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they</w:t>
                            </w:r>
                          </w:p>
                          <w:p w14:paraId="1454E8ED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2"/>
                              <w:ind w:left="256" w:firstLine="0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know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person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nearby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available.</w:t>
                            </w:r>
                          </w:p>
                          <w:p w14:paraId="18787FCD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9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59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Feel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confident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taken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out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around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neighbourhood,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enjoy</w:t>
                            </w:r>
                          </w:p>
                          <w:p w14:paraId="61CB9BAF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2"/>
                              <w:ind w:left="256" w:firstLine="0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exploring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places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person.</w:t>
                            </w:r>
                          </w:p>
                        </w:tc>
                      </w:tr>
                      <w:tr w:rsidR="00E94888" w14:paraId="40E0083C" w14:textId="77777777">
                        <w:trPr>
                          <w:trHeight w:hRule="exact" w:val="528"/>
                        </w:trPr>
                        <w:tc>
                          <w:tcPr>
                            <w:tcW w:w="5596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0840821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8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Understand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simple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instructions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like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“give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nanny”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“stop”.</w:t>
                            </w:r>
                          </w:p>
                          <w:p w14:paraId="2DCB20D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8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58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Recognise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point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objects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asked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them.</w:t>
                            </w: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64B6CCD0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53DC2E10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94888" w14:paraId="54F51F2B" w14:textId="77777777">
                        <w:trPr>
                          <w:trHeight w:hRule="exact" w:val="472"/>
                        </w:trPr>
                        <w:tc>
                          <w:tcPr>
                            <w:tcW w:w="5596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6DA8B94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7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proofErr w:type="gramStart"/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Generally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focus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activity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own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choice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find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difficult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directed</w:t>
                            </w:r>
                          </w:p>
                          <w:p w14:paraId="7CD84CE0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2"/>
                              <w:ind w:left="256" w:firstLine="0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adult.</w:t>
                            </w: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110A323A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4F35907E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94888" w14:paraId="0AB737F0" w14:textId="77777777">
                        <w:trPr>
                          <w:trHeight w:hRule="exact" w:val="472"/>
                        </w:trPr>
                        <w:tc>
                          <w:tcPr>
                            <w:tcW w:w="5596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5AB995F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6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ind w:right="774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Listen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people’s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talk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interest,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but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easily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distracted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things.</w:t>
                            </w: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1CBA899C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vMerge w:val="restart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3B3DE29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5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Feel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strong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enough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express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range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emotions.</w:t>
                            </w:r>
                          </w:p>
                          <w:p w14:paraId="502A882E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5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58"/>
                              <w:ind w:right="616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Grow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independence,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rejecting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help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(“me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it”).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Sometimes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leads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feelings</w:t>
                            </w:r>
                            <w:r>
                              <w:rPr>
                                <w:color w:val="231F20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frustration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tantrums.</w:t>
                            </w:r>
                          </w:p>
                        </w:tc>
                      </w:tr>
                      <w:tr w:rsidR="00E94888" w14:paraId="66BCD3D5" w14:textId="77777777">
                        <w:trPr>
                          <w:trHeight w:hRule="exact" w:val="216"/>
                        </w:trPr>
                        <w:tc>
                          <w:tcPr>
                            <w:tcW w:w="5596" w:type="dxa"/>
                            <w:vMerge w:val="restart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31E9A2E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4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themselves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understood,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become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frustrated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cannot.</w:t>
                            </w:r>
                          </w:p>
                          <w:p w14:paraId="6B1AE13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4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58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Start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say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feeling,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using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well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actions.</w:t>
                            </w: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013ED366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6240B06B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94888" w14:paraId="3501BC71" w14:textId="77777777">
                        <w:trPr>
                          <w:trHeight w:hRule="exact" w:val="312"/>
                        </w:trPr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75178B4F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23485C59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vMerge w:val="restart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2A0B858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3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ind w:right="233"/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Begin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show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‘effortful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control’.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example,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waiting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turn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resisting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strong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impulse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grab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want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push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way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front.</w:t>
                            </w:r>
                          </w:p>
                          <w:p w14:paraId="170EFCB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3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0"/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increasingly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able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talk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manage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emotions.</w:t>
                            </w:r>
                          </w:p>
                        </w:tc>
                      </w:tr>
                      <w:tr w:rsidR="00E94888" w14:paraId="7797923C" w14:textId="77777777">
                        <w:trPr>
                          <w:trHeight w:hRule="exact" w:val="386"/>
                        </w:trPr>
                        <w:tc>
                          <w:tcPr>
                            <w:tcW w:w="5596" w:type="dxa"/>
                            <w:vMerge w:val="restart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1EA70B3A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2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Start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conversation,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often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jumping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topic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topic.</w:t>
                            </w:r>
                          </w:p>
                          <w:p w14:paraId="0966713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2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58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pretend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play: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‘putting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baby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sleep’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‘driving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car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shops’.</w:t>
                            </w: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3A10EBFF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363A59E6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94888" w14:paraId="3579E5C9" w14:textId="77777777">
                        <w:trPr>
                          <w:trHeight w:hRule="exact" w:val="142"/>
                        </w:trPr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0CD20528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701C7EA9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vMerge w:val="restart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1033FCE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1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ind w:right="394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Notice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ask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questions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differences,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skin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colour,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types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hair,</w:t>
                            </w:r>
                            <w:r>
                              <w:rPr>
                                <w:color w:val="231F20"/>
                                <w:spacing w:val="-3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gender,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special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needs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disabilities,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so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on.</w:t>
                            </w:r>
                          </w:p>
                        </w:tc>
                      </w:tr>
                      <w:tr w:rsidR="00E94888" w14:paraId="0E9D2915" w14:textId="77777777">
                        <w:trPr>
                          <w:trHeight w:hRule="exact" w:val="329"/>
                        </w:trPr>
                        <w:tc>
                          <w:tcPr>
                            <w:tcW w:w="5596" w:type="dxa"/>
                            <w:vMerge w:val="restart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20712EE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0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speech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sounds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p,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b,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m,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w.</w:t>
                            </w:r>
                          </w:p>
                          <w:p w14:paraId="312045EE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0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58"/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Pronounce:</w:t>
                            </w:r>
                          </w:p>
                          <w:p w14:paraId="3E278D48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160"/>
                              </w:numPr>
                              <w:tabs>
                                <w:tab w:val="left" w:pos="326"/>
                                <w:tab w:val="left" w:pos="1146"/>
                              </w:tabs>
                              <w:kinsoku w:val="0"/>
                              <w:overflowPunct w:val="0"/>
                              <w:spacing w:before="2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l/r/w/y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ab/>
                              <w:t>-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s/</w:t>
                            </w:r>
                            <w:proofErr w:type="spellStart"/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sh</w:t>
                            </w:r>
                            <w:proofErr w:type="spellEnd"/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dz</w:t>
                            </w:r>
                            <w:proofErr w:type="spellEnd"/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/j</w:t>
                            </w:r>
                          </w:p>
                          <w:p w14:paraId="0E63EA7C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160"/>
                              </w:numPr>
                              <w:tabs>
                                <w:tab w:val="left" w:pos="326"/>
                                <w:tab w:val="left" w:pos="1142"/>
                              </w:tabs>
                              <w:kinsoku w:val="0"/>
                              <w:overflowPunct w:val="0"/>
                              <w:spacing w:before="2"/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f/</w:t>
                            </w:r>
                            <w:proofErr w:type="spellStart"/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th</w:t>
                            </w:r>
                            <w:proofErr w:type="spellEnd"/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multi-syllabic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‘banana’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‘computer’</w:t>
                            </w: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2A275D08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4328C868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94888" w14:paraId="76D9957B" w14:textId="77777777">
                        <w:trPr>
                          <w:trHeight w:hRule="exact" w:val="340"/>
                        </w:trPr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3E3DC24D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6253DC3D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4634E8F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9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friendships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children.</w:t>
                            </w:r>
                          </w:p>
                        </w:tc>
                      </w:tr>
                      <w:tr w:rsidR="00E94888" w14:paraId="5F47B049" w14:textId="77777777">
                        <w:trPr>
                          <w:trHeight w:hRule="exact" w:val="199"/>
                        </w:trPr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14487C68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3BD96AD6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vMerge w:val="restart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1EE47168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8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Safely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emotions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beyond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normal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range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through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play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stories.</w:t>
                            </w:r>
                          </w:p>
                          <w:p w14:paraId="3CDF583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8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58"/>
                              <w:ind w:right="198"/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Talk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feelings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more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elaborated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ways: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“I’m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sad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because...”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“I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love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34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...”.</w:t>
                            </w:r>
                          </w:p>
                        </w:tc>
                      </w:tr>
                      <w:tr w:rsidR="00E94888" w14:paraId="78B613AC" w14:textId="77777777">
                        <w:trPr>
                          <w:trHeight w:hRule="exact" w:val="472"/>
                        </w:trPr>
                        <w:tc>
                          <w:tcPr>
                            <w:tcW w:w="5596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5C42C1DA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7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ind w:right="570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Listen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simple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stories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understand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happening,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help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pictures.</w:t>
                            </w:r>
                          </w:p>
                        </w:tc>
                        <w:tc>
                          <w:tcPr>
                            <w:tcW w:w="209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0813A02A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vMerge/>
                            <w:tcBorders>
                              <w:top w:val="nil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73F4282C" w14:textId="77777777" w:rsidR="00E94888" w:rsidRDefault="00E94888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94888" w14:paraId="1BABEAA0" w14:textId="77777777">
                        <w:trPr>
                          <w:trHeight w:hRule="exact" w:val="367"/>
                        </w:trPr>
                        <w:tc>
                          <w:tcPr>
                            <w:tcW w:w="5805" w:type="dxa"/>
                            <w:gridSpan w:val="2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single" w:sz="8" w:space="0" w:color="6B6C6F"/>
                            </w:tcBorders>
                          </w:tcPr>
                          <w:p w14:paraId="7C1D98B4" w14:textId="77777777" w:rsidR="00E94888" w:rsidRDefault="00E94888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0" w:firstLine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596" w:type="dxa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16782EE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6"/>
                              </w:numPr>
                              <w:tabs>
                                <w:tab w:val="left" w:pos="257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toilet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help,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then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independently.</w:t>
                            </w:r>
                          </w:p>
                        </w:tc>
                      </w:tr>
                    </w:tbl>
                    <w:p w14:paraId="2D54B107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10930">
        <w:rPr>
          <w:rFonts w:ascii="Times New Roman" w:hAnsi="Times New Roman" w:cs="Times New Roman"/>
          <w:b w:val="0"/>
          <w:bCs w:val="0"/>
          <w:spacing w:val="126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bCs w:val="0"/>
          <w:noProof/>
          <w:spacing w:val="126"/>
          <w:position w:val="74"/>
          <w:sz w:val="20"/>
          <w:szCs w:val="20"/>
        </w:rPr>
        <mc:AlternateContent>
          <mc:Choice Requires="wps">
            <w:drawing>
              <wp:inline distT="0" distB="0" distL="0" distR="0" wp14:anchorId="01DEDFFC" wp14:editId="13DD1002">
                <wp:extent cx="2609215" cy="5385435"/>
                <wp:effectExtent l="4445" t="0" r="0" b="0"/>
                <wp:docPr id="4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215" cy="538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085"/>
                            </w:tblGrid>
                            <w:tr w:rsidR="00E94888" w14:paraId="43162CF6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4085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F0C756"/>
                                </w:tcPr>
                                <w:p w14:paraId="571E5E58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Physical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Development</w:t>
                                  </w:r>
                                </w:p>
                              </w:tc>
                            </w:tr>
                            <w:tr w:rsidR="00E94888" w14:paraId="12864D33" w14:textId="77777777">
                              <w:trPr>
                                <w:trHeight w:val="962"/>
                              </w:trPr>
                              <w:tc>
                                <w:tcPr>
                                  <w:tcW w:w="4085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F3D179"/>
                                    <w:right w:val="single" w:sz="8" w:space="0" w:color="6B6C6F"/>
                                  </w:tcBorders>
                                </w:tcPr>
                                <w:p w14:paraId="44C7AEC9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5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Lift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head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while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lying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front.</w:t>
                                  </w:r>
                                </w:p>
                                <w:p w14:paraId="3B89318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5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58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Push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chest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up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straight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arms.</w:t>
                                  </w:r>
                                </w:p>
                                <w:p w14:paraId="193EFAF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5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59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Roll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over: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front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back,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then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back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front.</w:t>
                                  </w:r>
                                </w:p>
                                <w:p w14:paraId="202DA7AD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5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59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Enjoy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moving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outdoors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inside.</w:t>
                                  </w:r>
                                </w:p>
                              </w:tc>
                            </w:tr>
                            <w:tr w:rsidR="00E94888" w14:paraId="49DB3AAF" w14:textId="77777777">
                              <w:trPr>
                                <w:trHeight w:val="905"/>
                              </w:trPr>
                              <w:tc>
                                <w:tcPr>
                                  <w:tcW w:w="4085" w:type="dxa"/>
                                  <w:tcBorders>
                                    <w:top w:val="single" w:sz="8" w:space="0" w:color="F3D179"/>
                                    <w:left w:val="single" w:sz="8" w:space="0" w:color="6B6C6F"/>
                                    <w:bottom w:val="single" w:sz="8" w:space="0" w:color="F3D179"/>
                                    <w:right w:val="single" w:sz="8" w:space="0" w:color="6B6C6F"/>
                                  </w:tcBorders>
                                </w:tcPr>
                                <w:p w14:paraId="454C5D9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4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Sit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without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support.</w:t>
                                  </w:r>
                                </w:p>
                                <w:p w14:paraId="1DAF4F5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4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58"/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Begin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crawl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ways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directions.</w:t>
                                  </w:r>
                                </w:p>
                                <w:p w14:paraId="6982614A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4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59"/>
                                    <w:ind w:right="479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Pull themselves upright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 bouncing in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preparation</w:t>
                                  </w:r>
                                  <w:r>
                                    <w:rPr>
                                      <w:color w:val="231F20"/>
                                      <w:spacing w:val="-3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walking.</w:t>
                                  </w:r>
                                </w:p>
                              </w:tc>
                            </w:tr>
                            <w:tr w:rsidR="00E94888" w14:paraId="193ADB72" w14:textId="77777777">
                              <w:trPr>
                                <w:trHeight w:val="678"/>
                              </w:trPr>
                              <w:tc>
                                <w:tcPr>
                                  <w:tcW w:w="4085" w:type="dxa"/>
                                  <w:tcBorders>
                                    <w:top w:val="single" w:sz="8" w:space="0" w:color="F3D179"/>
                                    <w:left w:val="single" w:sz="8" w:space="0" w:color="6B6C6F"/>
                                    <w:bottom w:val="single" w:sz="8" w:space="0" w:color="F3D179"/>
                                    <w:right w:val="single" w:sz="8" w:space="0" w:color="6B6C6F"/>
                                  </w:tcBorders>
                                </w:tcPr>
                                <w:p w14:paraId="7A672D8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3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Reach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out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objects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co-ordination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develops.</w:t>
                                  </w:r>
                                </w:p>
                                <w:p w14:paraId="6349973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3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58"/>
                                    <w:ind w:right="276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Pass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things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one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hand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other.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Let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go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things</w:t>
                                  </w:r>
                                  <w:r>
                                    <w:rPr>
                                      <w:color w:val="231F20"/>
                                      <w:spacing w:val="-3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hand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them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another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person,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or</w:t>
                                  </w:r>
                                  <w:proofErr w:type="gramEnd"/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drop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them.</w:t>
                                  </w:r>
                                </w:p>
                              </w:tc>
                            </w:tr>
                            <w:tr w:rsidR="00E94888" w14:paraId="581C4A71" w14:textId="77777777">
                              <w:trPr>
                                <w:trHeight w:val="848"/>
                              </w:trPr>
                              <w:tc>
                                <w:tcPr>
                                  <w:tcW w:w="4085" w:type="dxa"/>
                                  <w:tcBorders>
                                    <w:top w:val="single" w:sz="8" w:space="0" w:color="F3D179"/>
                                    <w:left w:val="single" w:sz="8" w:space="0" w:color="6B6C6F"/>
                                    <w:bottom w:val="single" w:sz="8" w:space="0" w:color="F3D179"/>
                                    <w:right w:val="single" w:sz="8" w:space="0" w:color="6B6C6F"/>
                                  </w:tcBorders>
                                </w:tcPr>
                                <w:p w14:paraId="02015C5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2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63"/>
                                    <w:ind w:right="271"/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Gradually gain control of their whole body through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continual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practice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large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movements,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waving,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kicking,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rolling,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crawling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walking.</w:t>
                                  </w:r>
                                </w:p>
                                <w:p w14:paraId="093F2FE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2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62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Clap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stamp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music.</w:t>
                                  </w:r>
                                </w:p>
                              </w:tc>
                            </w:tr>
                            <w:tr w:rsidR="00E94888" w14:paraId="275A6324" w14:textId="77777777">
                              <w:trPr>
                                <w:trHeight w:val="905"/>
                              </w:trPr>
                              <w:tc>
                                <w:tcPr>
                                  <w:tcW w:w="4085" w:type="dxa"/>
                                  <w:tcBorders>
                                    <w:top w:val="single" w:sz="8" w:space="0" w:color="F3D179"/>
                                    <w:left w:val="single" w:sz="8" w:space="0" w:color="6B6C6F"/>
                                    <w:bottom w:val="single" w:sz="8" w:space="0" w:color="F3D179"/>
                                    <w:right w:val="single" w:sz="8" w:space="0" w:color="6B6C6F"/>
                                  </w:tcBorders>
                                </w:tcPr>
                                <w:p w14:paraId="5060A60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1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63"/>
                                    <w:ind w:right="311"/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Fit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themselves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into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spaces,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like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tunnels,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dens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large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boxes,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move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around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4"/>
                                      <w:szCs w:val="14"/>
                                    </w:rPr>
                                    <w:t>them.</w:t>
                                  </w:r>
                                </w:p>
                                <w:p w14:paraId="26CD8AE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1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60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Enjoy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starting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kick,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throw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catch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balls.</w:t>
                                  </w:r>
                                </w:p>
                                <w:p w14:paraId="365649CF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1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59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Build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independently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range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appropriate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resources.</w:t>
                                  </w:r>
                                </w:p>
                              </w:tc>
                            </w:tr>
                            <w:tr w:rsidR="00E94888" w14:paraId="4615E86F" w14:textId="77777777">
                              <w:trPr>
                                <w:trHeight w:val="848"/>
                              </w:trPr>
                              <w:tc>
                                <w:tcPr>
                                  <w:tcW w:w="4085" w:type="dxa"/>
                                  <w:tcBorders>
                                    <w:top w:val="single" w:sz="8" w:space="0" w:color="F3D179"/>
                                    <w:left w:val="single" w:sz="8" w:space="0" w:color="6B6C6F"/>
                                    <w:bottom w:val="single" w:sz="8" w:space="0" w:color="F3D179"/>
                                    <w:right w:val="single" w:sz="8" w:space="0" w:color="6B6C6F"/>
                                  </w:tcBorders>
                                </w:tcPr>
                                <w:p w14:paraId="519A26D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0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Begin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walk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independently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–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choosing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appropriate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4"/>
                                      <w:szCs w:val="14"/>
                                    </w:rPr>
                                    <w:t>props</w:t>
                                  </w:r>
                                </w:p>
                                <w:p w14:paraId="21D1840A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/>
                                    <w:ind w:left="264" w:firstLine="0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support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at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first.</w:t>
                                  </w:r>
                                </w:p>
                                <w:p w14:paraId="7DC33D5C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0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58"/>
                                    <w:ind w:right="400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Walk,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run,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jump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climb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–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start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stairs</w:t>
                                  </w:r>
                                  <w:r>
                                    <w:rPr>
                                      <w:color w:val="231F20"/>
                                      <w:spacing w:val="-3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independently.</w:t>
                                  </w:r>
                                </w:p>
                              </w:tc>
                            </w:tr>
                            <w:tr w:rsidR="00E94888" w14:paraId="207CC028" w14:textId="77777777">
                              <w:trPr>
                                <w:trHeight w:val="848"/>
                              </w:trPr>
                              <w:tc>
                                <w:tcPr>
                                  <w:tcW w:w="4085" w:type="dxa"/>
                                  <w:tcBorders>
                                    <w:top w:val="single" w:sz="8" w:space="0" w:color="F3D179"/>
                                    <w:left w:val="single" w:sz="8" w:space="0" w:color="6B6C6F"/>
                                    <w:bottom w:val="single" w:sz="8" w:space="0" w:color="F3D179"/>
                                    <w:right w:val="single" w:sz="8" w:space="0" w:color="6B6C6F"/>
                                  </w:tcBorders>
                                </w:tcPr>
                                <w:p w14:paraId="04C1C77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9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63"/>
                                    <w:ind w:right="368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Spin,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roll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independently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ropes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swings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(for</w:t>
                                  </w:r>
                                  <w:r>
                                    <w:rPr>
                                      <w:color w:val="231F20"/>
                                      <w:spacing w:val="-3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example,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tyre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swings).</w:t>
                                  </w:r>
                                </w:p>
                                <w:p w14:paraId="190CF0C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9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60"/>
                                    <w:ind w:right="437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Sit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push-along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wheeled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toy,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scooter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ride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tricycle.</w:t>
                                  </w:r>
                                </w:p>
                              </w:tc>
                            </w:tr>
                            <w:tr w:rsidR="00E94888" w14:paraId="6DCFCF83" w14:textId="77777777" w:rsidTr="00632182">
                              <w:trPr>
                                <w:trHeight w:val="1418"/>
                              </w:trPr>
                              <w:tc>
                                <w:tcPr>
                                  <w:tcW w:w="4085" w:type="dxa"/>
                                  <w:tcBorders>
                                    <w:top w:val="single" w:sz="8" w:space="0" w:color="F3D179"/>
                                    <w:left w:val="single" w:sz="8" w:space="0" w:color="6B6C6F"/>
                                    <w:bottom w:val="single" w:sz="8" w:space="0" w:color="F3D179"/>
                                    <w:right w:val="single" w:sz="8" w:space="0" w:color="6B6C6F"/>
                                  </w:tcBorders>
                                </w:tcPr>
                                <w:p w14:paraId="4EB7A957" w14:textId="60904A06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8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65" w:line="225" w:lineRule="auto"/>
                                    <w:ind w:right="309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Use large and small motor skills to do things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independently,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example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manage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buttons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zips,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pour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drinks.</w:t>
                                  </w:r>
                                </w:p>
                                <w:p w14:paraId="76E85F39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8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59" w:line="225" w:lineRule="auto"/>
                                    <w:ind w:right="29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Show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an</w:t>
                                  </w:r>
                                  <w:r>
                                    <w:rPr>
                                      <w:color w:val="231F20"/>
                                      <w:spacing w:val="12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increasing</w:t>
                                  </w:r>
                                  <w:r>
                                    <w:rPr>
                                      <w:color w:val="231F20"/>
                                      <w:spacing w:val="12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desire</w:t>
                                  </w:r>
                                  <w:r>
                                    <w:rPr>
                                      <w:color w:val="231F20"/>
                                      <w:spacing w:val="12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12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be</w:t>
                                  </w:r>
                                  <w:r>
                                    <w:rPr>
                                      <w:color w:val="231F20"/>
                                      <w:spacing w:val="11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independent,</w:t>
                                  </w:r>
                                  <w:r>
                                    <w:rPr>
                                      <w:color w:val="231F20"/>
                                      <w:spacing w:val="12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231F20"/>
                                      <w:spacing w:val="12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32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wanting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feed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themselves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dress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undress.</w:t>
                                  </w:r>
                                </w:p>
                                <w:p w14:paraId="4B99FEC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8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58" w:line="225" w:lineRule="auto"/>
                                    <w:ind w:right="371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Start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eating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independently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learning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knife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fork.</w:t>
                                  </w:r>
                                </w:p>
                              </w:tc>
                            </w:tr>
                            <w:tr w:rsidR="00E94888" w14:paraId="26B4C897" w14:textId="77777777" w:rsidTr="00632182">
                              <w:trPr>
                                <w:trHeight w:val="508"/>
                              </w:trPr>
                              <w:tc>
                                <w:tcPr>
                                  <w:tcW w:w="4085" w:type="dxa"/>
                                  <w:tcBorders>
                                    <w:top w:val="single" w:sz="8" w:space="0" w:color="F3D179"/>
                                    <w:left w:val="single" w:sz="8" w:space="0" w:color="646868"/>
                                    <w:bottom w:val="single" w:sz="8" w:space="0" w:color="595959" w:themeColor="text1" w:themeTint="A6"/>
                                    <w:right w:val="single" w:sz="8" w:space="0" w:color="646868"/>
                                  </w:tcBorders>
                                </w:tcPr>
                                <w:p w14:paraId="5858CFC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7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63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manipulation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control.</w:t>
                                  </w:r>
                                </w:p>
                                <w:p w14:paraId="6227AA1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7"/>
                                    </w:numPr>
                                    <w:tabs>
                                      <w:tab w:val="left" w:pos="265"/>
                                    </w:tabs>
                                    <w:kinsoku w:val="0"/>
                                    <w:overflowPunct w:val="0"/>
                                    <w:spacing w:before="58"/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materials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  <w:szCs w:val="14"/>
                                    </w:rPr>
                                    <w:t>tools.</w:t>
                                  </w:r>
                                </w:p>
                              </w:tc>
                            </w:tr>
                          </w:tbl>
                          <w:p w14:paraId="007FFDFC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DEDFFC" id="Text Box 8" o:spid="_x0000_s1027" type="#_x0000_t202" style="width:205.45pt;height:4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0ZhsQIAALI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085"/>
                      </w:tblGrid>
                      <w:tr w:rsidR="00E94888" w14:paraId="43162CF6" w14:textId="77777777">
                        <w:trPr>
                          <w:trHeight w:val="337"/>
                        </w:trPr>
                        <w:tc>
                          <w:tcPr>
                            <w:tcW w:w="4085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F0C756"/>
                          </w:tcPr>
                          <w:p w14:paraId="571E5E58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Physical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Development</w:t>
                            </w:r>
                          </w:p>
                        </w:tc>
                      </w:tr>
                      <w:tr w:rsidR="00E94888" w14:paraId="12864D33" w14:textId="77777777">
                        <w:trPr>
                          <w:trHeight w:val="962"/>
                        </w:trPr>
                        <w:tc>
                          <w:tcPr>
                            <w:tcW w:w="4085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F3D179"/>
                              <w:right w:val="single" w:sz="8" w:space="0" w:color="6B6C6F"/>
                            </w:tcBorders>
                          </w:tcPr>
                          <w:p w14:paraId="44C7AEC9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5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Lift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head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while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lying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front.</w:t>
                            </w:r>
                          </w:p>
                          <w:p w14:paraId="3B89318E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5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58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Push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chest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straight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arms.</w:t>
                            </w:r>
                          </w:p>
                          <w:p w14:paraId="193EFAF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5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59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Roll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over: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front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back,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then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back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front.</w:t>
                            </w:r>
                          </w:p>
                          <w:p w14:paraId="202DA7AD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5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59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Enjoy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moving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outdoors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inside.</w:t>
                            </w:r>
                          </w:p>
                        </w:tc>
                      </w:tr>
                      <w:tr w:rsidR="00E94888" w14:paraId="49DB3AAF" w14:textId="77777777">
                        <w:trPr>
                          <w:trHeight w:val="905"/>
                        </w:trPr>
                        <w:tc>
                          <w:tcPr>
                            <w:tcW w:w="4085" w:type="dxa"/>
                            <w:tcBorders>
                              <w:top w:val="single" w:sz="8" w:space="0" w:color="F3D179"/>
                              <w:left w:val="single" w:sz="8" w:space="0" w:color="6B6C6F"/>
                              <w:bottom w:val="single" w:sz="8" w:space="0" w:color="F3D179"/>
                              <w:right w:val="single" w:sz="8" w:space="0" w:color="6B6C6F"/>
                            </w:tcBorders>
                          </w:tcPr>
                          <w:p w14:paraId="454C5D9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4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Sit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without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support.</w:t>
                            </w:r>
                          </w:p>
                          <w:p w14:paraId="1DAF4F5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4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58"/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Begin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crawl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ways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directions.</w:t>
                            </w:r>
                          </w:p>
                          <w:p w14:paraId="6982614A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4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59"/>
                              <w:ind w:right="479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Pull themselves upright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 bouncing in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preparation</w:t>
                            </w:r>
                            <w:r>
                              <w:rPr>
                                <w:color w:val="231F20"/>
                                <w:spacing w:val="-3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walking.</w:t>
                            </w:r>
                          </w:p>
                        </w:tc>
                      </w:tr>
                      <w:tr w:rsidR="00E94888" w14:paraId="193ADB72" w14:textId="77777777">
                        <w:trPr>
                          <w:trHeight w:val="678"/>
                        </w:trPr>
                        <w:tc>
                          <w:tcPr>
                            <w:tcW w:w="4085" w:type="dxa"/>
                            <w:tcBorders>
                              <w:top w:val="single" w:sz="8" w:space="0" w:color="F3D179"/>
                              <w:left w:val="single" w:sz="8" w:space="0" w:color="6B6C6F"/>
                              <w:bottom w:val="single" w:sz="8" w:space="0" w:color="F3D179"/>
                              <w:right w:val="single" w:sz="8" w:space="0" w:color="6B6C6F"/>
                            </w:tcBorders>
                          </w:tcPr>
                          <w:p w14:paraId="7A672D8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3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Reach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out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objects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co-ordination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develops.</w:t>
                            </w:r>
                          </w:p>
                          <w:p w14:paraId="6349973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3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58"/>
                              <w:ind w:right="276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Pass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things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hand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other.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Let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go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things</w:t>
                            </w:r>
                            <w:r>
                              <w:rPr>
                                <w:color w:val="231F20"/>
                                <w:spacing w:val="-3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hand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them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another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person,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or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drop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them.</w:t>
                            </w:r>
                          </w:p>
                        </w:tc>
                      </w:tr>
                      <w:tr w:rsidR="00E94888" w14:paraId="581C4A71" w14:textId="77777777">
                        <w:trPr>
                          <w:trHeight w:val="848"/>
                        </w:trPr>
                        <w:tc>
                          <w:tcPr>
                            <w:tcW w:w="4085" w:type="dxa"/>
                            <w:tcBorders>
                              <w:top w:val="single" w:sz="8" w:space="0" w:color="F3D179"/>
                              <w:left w:val="single" w:sz="8" w:space="0" w:color="6B6C6F"/>
                              <w:bottom w:val="single" w:sz="8" w:space="0" w:color="F3D179"/>
                              <w:right w:val="single" w:sz="8" w:space="0" w:color="6B6C6F"/>
                            </w:tcBorders>
                          </w:tcPr>
                          <w:p w14:paraId="02015C5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2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63"/>
                              <w:ind w:right="271"/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Gradually gain control of their whole body through</w:t>
                            </w:r>
                            <w:r>
                              <w:rPr>
                                <w:color w:val="231F20"/>
                                <w:spacing w:val="1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continual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practice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large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movements,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waving,</w:t>
                            </w:r>
                            <w:r>
                              <w:rPr>
                                <w:color w:val="231F20"/>
                                <w:spacing w:val="-34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kicking,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rolling,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crawling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walking.</w:t>
                            </w:r>
                          </w:p>
                          <w:p w14:paraId="093F2FE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2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62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Clap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stamp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music.</w:t>
                            </w:r>
                          </w:p>
                        </w:tc>
                      </w:tr>
                      <w:tr w:rsidR="00E94888" w14:paraId="275A6324" w14:textId="77777777">
                        <w:trPr>
                          <w:trHeight w:val="905"/>
                        </w:trPr>
                        <w:tc>
                          <w:tcPr>
                            <w:tcW w:w="4085" w:type="dxa"/>
                            <w:tcBorders>
                              <w:top w:val="single" w:sz="8" w:space="0" w:color="F3D179"/>
                              <w:left w:val="single" w:sz="8" w:space="0" w:color="6B6C6F"/>
                              <w:bottom w:val="single" w:sz="8" w:space="0" w:color="F3D179"/>
                              <w:right w:val="single" w:sz="8" w:space="0" w:color="6B6C6F"/>
                            </w:tcBorders>
                          </w:tcPr>
                          <w:p w14:paraId="5060A60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63"/>
                              <w:ind w:right="311"/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Fit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themselves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into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spaces,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like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tunnels,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dens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large</w:t>
                            </w:r>
                            <w:r>
                              <w:rPr>
                                <w:color w:val="231F20"/>
                                <w:spacing w:val="-34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boxes,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move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around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</w:rPr>
                              <w:t>them.</w:t>
                            </w:r>
                          </w:p>
                          <w:p w14:paraId="26CD8AE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60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Enjoy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starting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kick,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throw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catch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balls.</w:t>
                            </w:r>
                          </w:p>
                          <w:p w14:paraId="365649CF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1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59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Build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independently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range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appropriate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resources.</w:t>
                            </w:r>
                          </w:p>
                        </w:tc>
                      </w:tr>
                      <w:tr w:rsidR="00E94888" w14:paraId="4615E86F" w14:textId="77777777">
                        <w:trPr>
                          <w:trHeight w:val="848"/>
                        </w:trPr>
                        <w:tc>
                          <w:tcPr>
                            <w:tcW w:w="4085" w:type="dxa"/>
                            <w:tcBorders>
                              <w:top w:val="single" w:sz="8" w:space="0" w:color="F3D179"/>
                              <w:left w:val="single" w:sz="8" w:space="0" w:color="6B6C6F"/>
                              <w:bottom w:val="single" w:sz="8" w:space="0" w:color="F3D179"/>
                              <w:right w:val="single" w:sz="8" w:space="0" w:color="6B6C6F"/>
                            </w:tcBorders>
                          </w:tcPr>
                          <w:p w14:paraId="519A26D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0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Begin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walk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independently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choosing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appropriate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  <w:sz w:val="14"/>
                                <w:szCs w:val="14"/>
                              </w:rPr>
                              <w:t>props</w:t>
                            </w:r>
                          </w:p>
                          <w:p w14:paraId="21D1840A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2"/>
                              <w:ind w:left="264" w:firstLine="0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first.</w:t>
                            </w:r>
                          </w:p>
                          <w:p w14:paraId="7DC33D5C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0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58"/>
                              <w:ind w:right="400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Walk,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run,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jump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climb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start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stairs</w:t>
                            </w:r>
                            <w:r>
                              <w:rPr>
                                <w:color w:val="231F20"/>
                                <w:spacing w:val="-3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independently.</w:t>
                            </w:r>
                          </w:p>
                        </w:tc>
                      </w:tr>
                      <w:tr w:rsidR="00E94888" w14:paraId="207CC028" w14:textId="77777777">
                        <w:trPr>
                          <w:trHeight w:val="848"/>
                        </w:trPr>
                        <w:tc>
                          <w:tcPr>
                            <w:tcW w:w="4085" w:type="dxa"/>
                            <w:tcBorders>
                              <w:top w:val="single" w:sz="8" w:space="0" w:color="F3D179"/>
                              <w:left w:val="single" w:sz="8" w:space="0" w:color="6B6C6F"/>
                              <w:bottom w:val="single" w:sz="8" w:space="0" w:color="F3D179"/>
                              <w:right w:val="single" w:sz="8" w:space="0" w:color="6B6C6F"/>
                            </w:tcBorders>
                          </w:tcPr>
                          <w:p w14:paraId="04C1C77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9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63"/>
                              <w:ind w:right="368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Spin,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roll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independently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ropes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swings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(for</w:t>
                            </w:r>
                            <w:r>
                              <w:rPr>
                                <w:color w:val="231F20"/>
                                <w:spacing w:val="-3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example,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tyre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swings).</w:t>
                            </w:r>
                          </w:p>
                          <w:p w14:paraId="190CF0C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9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60"/>
                              <w:ind w:right="437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Sit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push-along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wheeled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toy,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scooter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ride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tricycle.</w:t>
                            </w:r>
                          </w:p>
                        </w:tc>
                      </w:tr>
                      <w:tr w:rsidR="00E94888" w14:paraId="6DCFCF83" w14:textId="77777777" w:rsidTr="00632182">
                        <w:trPr>
                          <w:trHeight w:val="1418"/>
                        </w:trPr>
                        <w:tc>
                          <w:tcPr>
                            <w:tcW w:w="4085" w:type="dxa"/>
                            <w:tcBorders>
                              <w:top w:val="single" w:sz="8" w:space="0" w:color="F3D179"/>
                              <w:left w:val="single" w:sz="8" w:space="0" w:color="6B6C6F"/>
                              <w:bottom w:val="single" w:sz="8" w:space="0" w:color="F3D179"/>
                              <w:right w:val="single" w:sz="8" w:space="0" w:color="6B6C6F"/>
                            </w:tcBorders>
                          </w:tcPr>
                          <w:p w14:paraId="4EB7A957" w14:textId="60904A06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8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65" w:line="225" w:lineRule="auto"/>
                              <w:ind w:right="309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Use large and small motor skills to do things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independently,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example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manage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buttons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zips,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pour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drinks.</w:t>
                            </w:r>
                          </w:p>
                          <w:p w14:paraId="76E85F39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8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59" w:line="225" w:lineRule="auto"/>
                              <w:ind w:right="29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Show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12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increasing</w:t>
                            </w:r>
                            <w:r>
                              <w:rPr>
                                <w:color w:val="231F20"/>
                                <w:spacing w:val="12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desire</w:t>
                            </w:r>
                            <w:r>
                              <w:rPr>
                                <w:color w:val="231F20"/>
                                <w:spacing w:val="12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12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11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independent,</w:t>
                            </w:r>
                            <w:r>
                              <w:rPr>
                                <w:color w:val="231F20"/>
                                <w:spacing w:val="12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12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32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wanting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feed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themselves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dress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undress.</w:t>
                            </w:r>
                          </w:p>
                          <w:p w14:paraId="4B99FEC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8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58" w:line="225" w:lineRule="auto"/>
                              <w:ind w:right="371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Start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eating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independently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learning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knife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fork.</w:t>
                            </w:r>
                          </w:p>
                        </w:tc>
                      </w:tr>
                      <w:tr w:rsidR="00E94888" w14:paraId="26B4C897" w14:textId="77777777" w:rsidTr="00632182">
                        <w:trPr>
                          <w:trHeight w:val="508"/>
                        </w:trPr>
                        <w:tc>
                          <w:tcPr>
                            <w:tcW w:w="4085" w:type="dxa"/>
                            <w:tcBorders>
                              <w:top w:val="single" w:sz="8" w:space="0" w:color="F3D179"/>
                              <w:left w:val="single" w:sz="8" w:space="0" w:color="646868"/>
                              <w:bottom w:val="single" w:sz="8" w:space="0" w:color="595959" w:themeColor="text1" w:themeTint="A6"/>
                              <w:right w:val="single" w:sz="8" w:space="0" w:color="646868"/>
                            </w:tcBorders>
                          </w:tcPr>
                          <w:p w14:paraId="5858CFC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7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63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manipulation</w:t>
                            </w:r>
                            <w:r>
                              <w:rPr>
                                <w:color w:val="231F20"/>
                                <w:spacing w:val="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7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control.</w:t>
                            </w:r>
                          </w:p>
                          <w:p w14:paraId="6227AA1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7"/>
                              </w:numPr>
                              <w:tabs>
                                <w:tab w:val="left" w:pos="265"/>
                              </w:tabs>
                              <w:kinsoku w:val="0"/>
                              <w:overflowPunct w:val="0"/>
                              <w:spacing w:before="58"/>
                              <w:rPr>
                                <w:color w:val="231F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materials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6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  <w:szCs w:val="14"/>
                              </w:rPr>
                              <w:t>tools.</w:t>
                            </w:r>
                          </w:p>
                        </w:tc>
                      </w:tr>
                    </w:tbl>
                    <w:p w14:paraId="007FFDFC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047831D" w14:textId="77777777" w:rsidR="00E94888" w:rsidRDefault="00E94888">
      <w:pPr>
        <w:pStyle w:val="BodyText"/>
        <w:kinsoku w:val="0"/>
        <w:overflowPunct w:val="0"/>
        <w:ind w:left="106"/>
        <w:rPr>
          <w:rFonts w:ascii="Times New Roman" w:hAnsi="Times New Roman" w:cs="Times New Roman"/>
          <w:b w:val="0"/>
          <w:bCs w:val="0"/>
          <w:spacing w:val="126"/>
          <w:position w:val="74"/>
          <w:sz w:val="20"/>
          <w:szCs w:val="20"/>
        </w:rPr>
        <w:sectPr w:rsidR="00E94888">
          <w:headerReference w:type="default" r:id="rId8"/>
          <w:footerReference w:type="default" r:id="rId9"/>
          <w:pgSz w:w="16840" w:h="11910" w:orient="landscape"/>
          <w:pgMar w:top="1000" w:right="400" w:bottom="1180" w:left="460" w:header="407" w:footer="990" w:gutter="0"/>
          <w:pgNumType w:start="1"/>
          <w:cols w:space="720"/>
          <w:noEndnote/>
        </w:sectPr>
      </w:pPr>
    </w:p>
    <w:p w14:paraId="127DBA18" w14:textId="77777777" w:rsidR="00E94888" w:rsidRDefault="003A3AFE">
      <w:pPr>
        <w:pStyle w:val="BodyText"/>
        <w:kinsoku w:val="0"/>
        <w:overflowPunct w:val="0"/>
        <w:spacing w:before="4"/>
        <w:rPr>
          <w:rFonts w:ascii="Times New Roman" w:hAnsi="Times New Roman" w:cs="Times New Roman"/>
          <w:b w:val="0"/>
          <w:bCs w:val="0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5DA18A5F" wp14:editId="19463907">
                <wp:simplePos x="0" y="0"/>
                <wp:positionH relativeFrom="page">
                  <wp:posOffset>360045</wp:posOffset>
                </wp:positionH>
                <wp:positionV relativeFrom="page">
                  <wp:posOffset>744220</wp:posOffset>
                </wp:positionV>
                <wp:extent cx="3209290" cy="3428365"/>
                <wp:effectExtent l="0" t="0" r="0" b="0"/>
                <wp:wrapNone/>
                <wp:docPr id="4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290" cy="3428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030"/>
                            </w:tblGrid>
                            <w:tr w:rsidR="00E94888" w14:paraId="72EE8932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8CC74D"/>
                                </w:tcPr>
                                <w:p w14:paraId="0BE88978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Literacy</w:t>
                                  </w:r>
                                </w:p>
                              </w:tc>
                            </w:tr>
                            <w:tr w:rsidR="00E94888" w14:paraId="5DA0A98F" w14:textId="77777777">
                              <w:trPr>
                                <w:trHeight w:val="1634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ADD582"/>
                                    <w:right w:val="single" w:sz="8" w:space="0" w:color="6B6C6F"/>
                                  </w:tcBorders>
                                </w:tcPr>
                                <w:p w14:paraId="441243B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Enjoy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songs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rhymes,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tuning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paying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attention.</w:t>
                                  </w:r>
                                </w:p>
                                <w:p w14:paraId="0BBD9E2D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72" w:line="225" w:lineRule="auto"/>
                                    <w:ind w:right="60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Join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songs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rhymes,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copying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sounds,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rhythms,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tunes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tempo.</w:t>
                                  </w:r>
                                </w:p>
                                <w:p w14:paraId="0469E92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6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Say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songs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rhymes.</w:t>
                                  </w:r>
                                </w:p>
                                <w:p w14:paraId="6E218D7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64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Copy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finger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movements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gestures.</w:t>
                                  </w:r>
                                </w:p>
                                <w:p w14:paraId="183C554A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72" w:line="225" w:lineRule="auto"/>
                                    <w:ind w:right="594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songs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say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rhymes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independently,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example,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singing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whilst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playing.</w:t>
                                  </w:r>
                                </w:p>
                              </w:tc>
                            </w:tr>
                            <w:tr w:rsidR="00E94888" w14:paraId="0428412C" w14:textId="77777777">
                              <w:trPr>
                                <w:trHeight w:val="1877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ADD582"/>
                                    <w:left w:val="single" w:sz="8" w:space="0" w:color="6B6C6F"/>
                                    <w:bottom w:val="single" w:sz="8" w:space="0" w:color="ADD582"/>
                                    <w:right w:val="single" w:sz="8" w:space="0" w:color="6B6C6F"/>
                                  </w:tcBorders>
                                </w:tcPr>
                                <w:p w14:paraId="7795BD3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Enjoy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sharing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books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adult.</w:t>
                                  </w:r>
                                </w:p>
                                <w:p w14:paraId="468816B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64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Pay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attention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respond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pictures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words.</w:t>
                                  </w:r>
                                </w:p>
                                <w:p w14:paraId="6DDCEF9A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72" w:line="225" w:lineRule="auto"/>
                                    <w:ind w:right="292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favourite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books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seek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them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out,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share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adult,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another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child,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look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alone.</w:t>
                                  </w:r>
                                </w:p>
                                <w:p w14:paraId="4FE0E7D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6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Repeat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phrases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familiar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stories.</w:t>
                                  </w:r>
                                </w:p>
                                <w:p w14:paraId="022A4D5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72" w:line="225" w:lineRule="auto"/>
                                    <w:ind w:right="434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Ask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questions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book.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Makes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comments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shares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own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ideas.</w:t>
                                  </w:r>
                                </w:p>
                                <w:p w14:paraId="2BE4D0BA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6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play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around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favourite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stories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props.</w:t>
                                  </w:r>
                                </w:p>
                              </w:tc>
                            </w:tr>
                            <w:tr w:rsidR="00E94888" w14:paraId="258238C8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ADD582"/>
                                    <w:left w:val="single" w:sz="8" w:space="0" w:color="6B6C6F"/>
                                    <w:bottom w:val="single" w:sz="8" w:space="0" w:color="ADD582"/>
                                    <w:right w:val="single" w:sz="8" w:space="0" w:color="6B6C6F"/>
                                  </w:tcBorders>
                                </w:tcPr>
                                <w:p w14:paraId="1758F80C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line="175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Notice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print,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letter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name,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bus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door</w:t>
                                  </w:r>
                                </w:p>
                                <w:p w14:paraId="4B30ADA4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175" w:lineRule="exact"/>
                                    <w:ind w:firstLine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number,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familiar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logo.</w:t>
                                  </w:r>
                                </w:p>
                              </w:tc>
                            </w:tr>
                            <w:tr w:rsidR="00E94888" w14:paraId="7E8BBBE5" w14:textId="77777777">
                              <w:trPr>
                                <w:trHeight w:val="942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ADD582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0FC9201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Enjoy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drawing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freely.</w:t>
                                  </w:r>
                                </w:p>
                                <w:p w14:paraId="31E08DC9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5" w:line="225" w:lineRule="auto"/>
                                    <w:ind w:right="36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Add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marks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drawings,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give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meaning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to.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example: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“That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says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mummy.”</w:t>
                                  </w:r>
                                </w:p>
                                <w:p w14:paraId="0EAC2ECA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marks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picture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stand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name.</w:t>
                                  </w:r>
                                </w:p>
                              </w:tc>
                            </w:tr>
                          </w:tbl>
                          <w:p w14:paraId="51B42917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18A5F" id="Text Box 13" o:spid="_x0000_s1028" type="#_x0000_t202" style="position:absolute;margin-left:28.35pt;margin-top:58.6pt;width:252.7pt;height:269.9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Om8sgIAALM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030"/>
                      </w:tblGrid>
                      <w:tr w:rsidR="00E94888" w14:paraId="72EE8932" w14:textId="77777777">
                        <w:trPr>
                          <w:trHeight w:val="337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8CC74D"/>
                          </w:tcPr>
                          <w:p w14:paraId="0BE88978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Literacy</w:t>
                            </w:r>
                          </w:p>
                        </w:tc>
                      </w:tr>
                      <w:tr w:rsidR="00E94888" w14:paraId="5DA0A98F" w14:textId="77777777">
                        <w:trPr>
                          <w:trHeight w:val="1634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ADD582"/>
                              <w:right w:val="single" w:sz="8" w:space="0" w:color="6B6C6F"/>
                            </w:tcBorders>
                          </w:tcPr>
                          <w:p w14:paraId="441243BE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Enjoy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songs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rhymes,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tuning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paying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attention.</w:t>
                            </w:r>
                          </w:p>
                          <w:p w14:paraId="0BBD9E2D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72" w:line="225" w:lineRule="auto"/>
                              <w:ind w:right="60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Join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songs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rhymes,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copying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sounds,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rhythms,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tunes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tempo.</w:t>
                            </w:r>
                          </w:p>
                          <w:p w14:paraId="0469E92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6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Say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songs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rhymes.</w:t>
                            </w:r>
                          </w:p>
                          <w:p w14:paraId="6E218D7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64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Copy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finger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movements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gestures.</w:t>
                            </w:r>
                          </w:p>
                          <w:p w14:paraId="183C554A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72" w:line="225" w:lineRule="auto"/>
                              <w:ind w:right="594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songs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say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rhymes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independently,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example,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singing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whilst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playing.</w:t>
                            </w:r>
                          </w:p>
                        </w:tc>
                      </w:tr>
                      <w:tr w:rsidR="00E94888" w14:paraId="0428412C" w14:textId="77777777">
                        <w:trPr>
                          <w:trHeight w:val="1877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ADD582"/>
                              <w:left w:val="single" w:sz="8" w:space="0" w:color="6B6C6F"/>
                              <w:bottom w:val="single" w:sz="8" w:space="0" w:color="ADD582"/>
                              <w:right w:val="single" w:sz="8" w:space="0" w:color="6B6C6F"/>
                            </w:tcBorders>
                          </w:tcPr>
                          <w:p w14:paraId="7795BD3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Enjoy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sharing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books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adult.</w:t>
                            </w:r>
                          </w:p>
                          <w:p w14:paraId="468816B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64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Pay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attention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respond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pictures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words.</w:t>
                            </w:r>
                          </w:p>
                          <w:p w14:paraId="6DDCEF9A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72" w:line="225" w:lineRule="auto"/>
                              <w:ind w:right="292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favourite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books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seek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them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out,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share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adult,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another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child,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look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alone.</w:t>
                            </w:r>
                          </w:p>
                          <w:p w14:paraId="4FE0E7D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6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Repeat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phrases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familiar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stories.</w:t>
                            </w:r>
                          </w:p>
                          <w:p w14:paraId="022A4D5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72" w:line="225" w:lineRule="auto"/>
                              <w:ind w:right="434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Ask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questions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book.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Makes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comments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shares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own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ideas.</w:t>
                            </w:r>
                          </w:p>
                          <w:p w14:paraId="2BE4D0BA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6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play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around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favourite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stories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props.</w:t>
                            </w:r>
                          </w:p>
                        </w:tc>
                      </w:tr>
                      <w:tr w:rsidR="00E94888" w14:paraId="258238C8" w14:textId="77777777">
                        <w:trPr>
                          <w:trHeight w:val="489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ADD582"/>
                              <w:left w:val="single" w:sz="8" w:space="0" w:color="6B6C6F"/>
                              <w:bottom w:val="single" w:sz="8" w:space="0" w:color="ADD582"/>
                              <w:right w:val="single" w:sz="8" w:space="0" w:color="6B6C6F"/>
                            </w:tcBorders>
                          </w:tcPr>
                          <w:p w14:paraId="1758F80C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line="175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Notice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print,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first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letter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name,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bus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door</w:t>
                            </w:r>
                          </w:p>
                          <w:p w14:paraId="4B30ADA4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0" w:line="175" w:lineRule="exact"/>
                              <w:ind w:firstLine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number,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familiar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logo.</w:t>
                            </w:r>
                          </w:p>
                        </w:tc>
                      </w:tr>
                      <w:tr w:rsidR="00E94888" w14:paraId="7E8BBBE5" w14:textId="77777777">
                        <w:trPr>
                          <w:trHeight w:val="942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ADD582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0FC9201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Enjoy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drawing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freely.</w:t>
                            </w:r>
                          </w:p>
                          <w:p w14:paraId="31E08DC9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5" w:line="225" w:lineRule="auto"/>
                              <w:ind w:right="36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Add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marks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drawings,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give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meaning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to.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example: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“That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says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mummy.”</w:t>
                            </w:r>
                          </w:p>
                          <w:p w14:paraId="0EAC2ECA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marks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picture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stand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name.</w:t>
                            </w:r>
                          </w:p>
                        </w:tc>
                      </w:tr>
                    </w:tbl>
                    <w:p w14:paraId="51B42917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36068534" wp14:editId="3330F68E">
                <wp:simplePos x="0" y="0"/>
                <wp:positionH relativeFrom="page">
                  <wp:posOffset>3757930</wp:posOffset>
                </wp:positionH>
                <wp:positionV relativeFrom="page">
                  <wp:posOffset>744220</wp:posOffset>
                </wp:positionV>
                <wp:extent cx="3209290" cy="2646045"/>
                <wp:effectExtent l="0" t="0" r="0" b="0"/>
                <wp:wrapNone/>
                <wp:docPr id="4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290" cy="264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030"/>
                            </w:tblGrid>
                            <w:tr w:rsidR="00E94888" w14:paraId="149CED77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F5822A"/>
                                </w:tcPr>
                                <w:p w14:paraId="2816FAB6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Mathematics</w:t>
                                  </w:r>
                                </w:p>
                              </w:tc>
                            </w:tr>
                            <w:tr w:rsidR="00E94888" w14:paraId="59FA95CC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634E9D6F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41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Combine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objects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like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stacking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blocks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cups.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Put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objects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inside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others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take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them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out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again.</w:t>
                                  </w:r>
                                </w:p>
                              </w:tc>
                            </w:tr>
                            <w:tr w:rsidR="00E94888" w14:paraId="65E63282" w14:textId="77777777">
                              <w:trPr>
                                <w:trHeight w:val="545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7D51913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Take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part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finger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rhymes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numbers.</w:t>
                                  </w:r>
                                </w:p>
                                <w:p w14:paraId="3D3CF09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React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changes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amount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group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up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three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items.</w:t>
                                  </w:r>
                                </w:p>
                              </w:tc>
                            </w:tr>
                            <w:tr w:rsidR="00E94888" w14:paraId="67991BD6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4B2C8FC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Compare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amounts,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saying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‘lots’,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‘more’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‘same’.</w:t>
                                  </w:r>
                                </w:p>
                                <w:p w14:paraId="0794840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5" w:line="225" w:lineRule="auto"/>
                                    <w:ind w:right="26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counting-like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behaviour,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making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sounds,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pointing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saying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sequence.</w:t>
                                  </w:r>
                                </w:p>
                              </w:tc>
                            </w:tr>
                            <w:tr w:rsidR="00E94888" w14:paraId="2F837DDD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77CDDC2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Count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everyday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contexts,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sometimes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skipping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‘1-2-3-5.’</w:t>
                                  </w:r>
                                </w:p>
                              </w:tc>
                            </w:tr>
                            <w:tr w:rsidR="00E94888" w14:paraId="3BAAD383" w14:textId="77777777">
                              <w:trPr>
                                <w:trHeight w:val="772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62805C0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Climb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squeeze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themselves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into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types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spaces.</w:t>
                                  </w:r>
                                </w:p>
                                <w:p w14:paraId="7157631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Build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range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resources.</w:t>
                                  </w:r>
                                </w:p>
                                <w:p w14:paraId="40814E6F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6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Complete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inset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puzzles.</w:t>
                                  </w:r>
                                </w:p>
                              </w:tc>
                            </w:tr>
                            <w:tr w:rsidR="00E94888" w14:paraId="2C6603E2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2381249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429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Compare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sizes,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weights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etc.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gesture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language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‘bigger/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little/smaller’,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‘high/low’,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‘tall’,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‘heavy’.</w:t>
                                  </w:r>
                                </w:p>
                              </w:tc>
                            </w:tr>
                            <w:tr w:rsidR="00E94888" w14:paraId="52E7EDA1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60AFCA1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Notice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patterns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arrange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things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patterns.</w:t>
                                  </w:r>
                                </w:p>
                              </w:tc>
                            </w:tr>
                          </w:tbl>
                          <w:p w14:paraId="26941235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68534" id="Text Box 14" o:spid="_x0000_s1029" type="#_x0000_t202" style="position:absolute;margin-left:295.9pt;margin-top:58.6pt;width:252.7pt;height:208.3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xm7sQIAALM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030"/>
                      </w:tblGrid>
                      <w:tr w:rsidR="00E94888" w14:paraId="149CED77" w14:textId="77777777">
                        <w:trPr>
                          <w:trHeight w:val="337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F5822A"/>
                          </w:tcPr>
                          <w:p w14:paraId="2816FAB6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Mathematics</w:t>
                            </w:r>
                          </w:p>
                        </w:tc>
                      </w:tr>
                      <w:tr w:rsidR="00E94888" w14:paraId="59FA95CC" w14:textId="77777777">
                        <w:trPr>
                          <w:trHeight w:val="489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634E9D6F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41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Combine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objects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like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stacking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blocks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cups.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Put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objects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inside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others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take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them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out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again.</w:t>
                            </w:r>
                          </w:p>
                        </w:tc>
                      </w:tr>
                      <w:tr w:rsidR="00E94888" w14:paraId="65E63282" w14:textId="77777777">
                        <w:trPr>
                          <w:trHeight w:val="545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7D51913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Take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part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finger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rhymes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numbers.</w:t>
                            </w:r>
                          </w:p>
                          <w:p w14:paraId="3D3CF09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React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changes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amount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group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three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items.</w:t>
                            </w:r>
                          </w:p>
                        </w:tc>
                      </w:tr>
                      <w:tr w:rsidR="00E94888" w14:paraId="67991BD6" w14:textId="77777777">
                        <w:trPr>
                          <w:trHeight w:val="715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4B2C8FC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Compare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amounts,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saying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‘lots’,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‘more’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‘same’.</w:t>
                            </w:r>
                          </w:p>
                          <w:p w14:paraId="0794840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5" w:line="225" w:lineRule="auto"/>
                              <w:ind w:right="26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counting-like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behaviour,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making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sounds,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pointing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saying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sequence.</w:t>
                            </w:r>
                          </w:p>
                        </w:tc>
                      </w:tr>
                      <w:tr w:rsidR="00E94888" w14:paraId="2F837DDD" w14:textId="77777777">
                        <w:trPr>
                          <w:trHeight w:val="320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77CDDC2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Count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everyday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contexts,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sometimes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skipping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‘1-2-3-5.’</w:t>
                            </w:r>
                          </w:p>
                        </w:tc>
                      </w:tr>
                      <w:tr w:rsidR="00E94888" w14:paraId="3BAAD383" w14:textId="77777777">
                        <w:trPr>
                          <w:trHeight w:val="772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62805C0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Climb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squeeze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themselves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into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types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spaces.</w:t>
                            </w:r>
                          </w:p>
                          <w:p w14:paraId="7157631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Build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range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resources.</w:t>
                            </w:r>
                          </w:p>
                          <w:p w14:paraId="40814E6F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6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Complete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inset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puzzles.</w:t>
                            </w:r>
                          </w:p>
                        </w:tc>
                      </w:tr>
                      <w:tr w:rsidR="00E94888" w14:paraId="2C6603E2" w14:textId="77777777">
                        <w:trPr>
                          <w:trHeight w:val="489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2381249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429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Compare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sizes,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weights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etc.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using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gesture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language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‘bigger/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little/smaller’,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‘high/low’,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‘tall’,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‘heavy’.</w:t>
                            </w:r>
                          </w:p>
                        </w:tc>
                      </w:tr>
                      <w:tr w:rsidR="00E94888" w14:paraId="52E7EDA1" w14:textId="77777777">
                        <w:trPr>
                          <w:trHeight w:val="320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60AFCA1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Notice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patterns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arrange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things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patterns.</w:t>
                            </w:r>
                          </w:p>
                        </w:tc>
                      </w:tr>
                    </w:tbl>
                    <w:p w14:paraId="26941235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786F772E" wp14:editId="673C187E">
                <wp:simplePos x="0" y="0"/>
                <wp:positionH relativeFrom="page">
                  <wp:posOffset>7158990</wp:posOffset>
                </wp:positionH>
                <wp:positionV relativeFrom="page">
                  <wp:posOffset>744220</wp:posOffset>
                </wp:positionV>
                <wp:extent cx="3209290" cy="4085590"/>
                <wp:effectExtent l="0" t="0" r="0" b="0"/>
                <wp:wrapNone/>
                <wp:docPr id="4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290" cy="408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030"/>
                            </w:tblGrid>
                            <w:tr w:rsidR="00E94888" w14:paraId="3D8CAB5D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00B79D"/>
                                </w:tcPr>
                                <w:p w14:paraId="2DC01905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Expressive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Arts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Design</w:t>
                                  </w:r>
                                </w:p>
                              </w:tc>
                            </w:tr>
                            <w:tr w:rsidR="00E94888" w14:paraId="44D78BE0" w14:textId="77777777">
                              <w:trPr>
                                <w:trHeight w:val="1226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74C9B6"/>
                                    <w:right w:val="single" w:sz="8" w:space="0" w:color="6B6C6F"/>
                                  </w:tcBorders>
                                </w:tcPr>
                                <w:p w14:paraId="5896D16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Show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attention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sounds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music.</w:t>
                                  </w:r>
                                </w:p>
                                <w:p w14:paraId="2CEBFBE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Respond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emotionally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physically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music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changes.</w:t>
                                  </w:r>
                                </w:p>
                                <w:p w14:paraId="742B186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6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Move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dance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music.</w:t>
                                  </w:r>
                                </w:p>
                                <w:p w14:paraId="3453A7D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Anticipate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phrases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actions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rhymes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songs,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like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Peepo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’.</w:t>
                                  </w:r>
                                </w:p>
                                <w:p w14:paraId="085BCD1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voices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enjoy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making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sounds.</w:t>
                                  </w:r>
                                </w:p>
                              </w:tc>
                            </w:tr>
                            <w:tr w:rsidR="00E94888" w14:paraId="456FD53D" w14:textId="77777777">
                              <w:trPr>
                                <w:trHeight w:val="942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74C9B6"/>
                                    <w:left w:val="single" w:sz="8" w:space="0" w:color="6B6C6F"/>
                                    <w:bottom w:val="single" w:sz="8" w:space="0" w:color="74C9B6"/>
                                    <w:right w:val="single" w:sz="8" w:space="0" w:color="6B6C6F"/>
                                  </w:tcBorders>
                                </w:tcPr>
                                <w:p w14:paraId="1C1DE3C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Join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songs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rhymes,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making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sounds.</w:t>
                                  </w:r>
                                </w:p>
                                <w:p w14:paraId="41B7DCC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rhythmical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repetitive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sounds.</w:t>
                                  </w:r>
                                </w:p>
                                <w:p w14:paraId="459D7A7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5" w:line="225" w:lineRule="auto"/>
                                    <w:ind w:right="358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range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sound-makers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instruments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play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them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ways.</w:t>
                                  </w:r>
                                </w:p>
                              </w:tc>
                            </w:tr>
                            <w:tr w:rsidR="00E94888" w14:paraId="1890A8A6" w14:textId="77777777">
                              <w:trPr>
                                <w:trHeight w:val="1509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74C9B6"/>
                                    <w:left w:val="single" w:sz="8" w:space="0" w:color="6B6C6F"/>
                                    <w:bottom w:val="single" w:sz="8" w:space="0" w:color="74C9B6"/>
                                    <w:right w:val="single" w:sz="8" w:space="0" w:color="6B6C6F"/>
                                  </w:tcBorders>
                                </w:tcPr>
                                <w:p w14:paraId="6E544CDD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411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Notice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patterns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strong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contrasts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attracted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patterns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resembling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human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face.</w:t>
                                  </w:r>
                                </w:p>
                                <w:p w14:paraId="3315B3F8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9"/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Start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marks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intentionally.</w:t>
                                  </w:r>
                                </w:p>
                                <w:p w14:paraId="62A60A5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7" w:line="175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paint,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fingers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parts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bodies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well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</w:p>
                                <w:p w14:paraId="16E74589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175" w:lineRule="exact"/>
                                    <w:ind w:firstLine="0"/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brushes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tools.</w:t>
                                  </w:r>
                                </w:p>
                                <w:p w14:paraId="4163466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5" w:line="225" w:lineRule="auto"/>
                                    <w:ind w:right="375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Express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ideas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feelings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through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making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marks,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sometimes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give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meaning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marks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make.</w:t>
                                  </w:r>
                                </w:p>
                              </w:tc>
                            </w:tr>
                            <w:tr w:rsidR="00E94888" w14:paraId="7B5B8103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74C9B6"/>
                                    <w:left w:val="single" w:sz="8" w:space="0" w:color="6B6C6F"/>
                                    <w:bottom w:val="single" w:sz="8" w:space="0" w:color="74C9B6"/>
                                    <w:right w:val="single" w:sz="8" w:space="0" w:color="6B6C6F"/>
                                  </w:tcBorders>
                                </w:tcPr>
                                <w:p w14:paraId="00A2A9DF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743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Enjoy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take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part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action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songs,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‘Twinkle,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Twinkle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Little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Star’.</w:t>
                                  </w:r>
                                </w:p>
                              </w:tc>
                            </w:tr>
                            <w:tr w:rsidR="00E94888" w14:paraId="14F1783E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74C9B6"/>
                                    <w:left w:val="single" w:sz="8" w:space="0" w:color="6B6C6F"/>
                                    <w:bottom w:val="single" w:sz="8" w:space="0" w:color="74C9B6"/>
                                    <w:right w:val="single" w:sz="8" w:space="0" w:color="6B6C6F"/>
                                  </w:tcBorders>
                                </w:tcPr>
                                <w:p w14:paraId="0071485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33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Start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pretend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play,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pretending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one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object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represents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 xml:space="preserve">another. For example, a child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holds a wooden block to her ear and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pretends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it’s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phone.</w:t>
                                  </w:r>
                                </w:p>
                              </w:tc>
                            </w:tr>
                            <w:tr w:rsidR="00E94888" w14:paraId="43778ECE" w14:textId="77777777">
                              <w:trPr>
                                <w:trHeight w:val="1112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74C9B6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0E9EAA4F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216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materials,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all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senses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investigate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them.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Manipulate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play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materials.</w:t>
                                  </w:r>
                                </w:p>
                                <w:p w14:paraId="77F8581F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8" w:line="225" w:lineRule="auto"/>
                                    <w:ind w:right="181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imagination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consider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can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materials.</w:t>
                                  </w:r>
                                </w:p>
                                <w:p w14:paraId="0D59A76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simple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models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express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ideas.</w:t>
                                  </w:r>
                                </w:p>
                              </w:tc>
                            </w:tr>
                          </w:tbl>
                          <w:p w14:paraId="5CAE48C1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F772E" id="Text Box 15" o:spid="_x0000_s1030" type="#_x0000_t202" style="position:absolute;margin-left:563.7pt;margin-top:58.6pt;width:252.7pt;height:321.7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030"/>
                      </w:tblGrid>
                      <w:tr w:rsidR="00E94888" w14:paraId="3D8CAB5D" w14:textId="77777777">
                        <w:trPr>
                          <w:trHeight w:val="337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00B79D"/>
                          </w:tcPr>
                          <w:p w14:paraId="2DC01905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Expressive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Arts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and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Design</w:t>
                            </w:r>
                          </w:p>
                        </w:tc>
                      </w:tr>
                      <w:tr w:rsidR="00E94888" w14:paraId="44D78BE0" w14:textId="77777777">
                        <w:trPr>
                          <w:trHeight w:val="1226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74C9B6"/>
                              <w:right w:val="single" w:sz="8" w:space="0" w:color="6B6C6F"/>
                            </w:tcBorders>
                          </w:tcPr>
                          <w:p w14:paraId="5896D16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Show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attention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sounds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music.</w:t>
                            </w:r>
                          </w:p>
                          <w:p w14:paraId="2CEBFBE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Respond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emotionally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physically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music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changes.</w:t>
                            </w:r>
                          </w:p>
                          <w:p w14:paraId="742B186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6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Move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dance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music.</w:t>
                            </w:r>
                          </w:p>
                          <w:p w14:paraId="3453A7DE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Anticipate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phrases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actions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rhymes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songs,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like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Peepo</w:t>
                            </w:r>
                            <w:proofErr w:type="spellEnd"/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’.</w:t>
                            </w:r>
                          </w:p>
                          <w:p w14:paraId="085BCD1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voices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enjoy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making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sounds.</w:t>
                            </w:r>
                          </w:p>
                        </w:tc>
                      </w:tr>
                      <w:tr w:rsidR="00E94888" w14:paraId="456FD53D" w14:textId="77777777">
                        <w:trPr>
                          <w:trHeight w:val="942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74C9B6"/>
                              <w:left w:val="single" w:sz="8" w:space="0" w:color="6B6C6F"/>
                              <w:bottom w:val="single" w:sz="8" w:space="0" w:color="74C9B6"/>
                              <w:right w:val="single" w:sz="8" w:space="0" w:color="6B6C6F"/>
                            </w:tcBorders>
                          </w:tcPr>
                          <w:p w14:paraId="1C1DE3C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Join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songs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rhymes,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making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sounds.</w:t>
                            </w:r>
                          </w:p>
                          <w:p w14:paraId="41B7DCC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rhythmical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repetitive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sounds.</w:t>
                            </w:r>
                          </w:p>
                          <w:p w14:paraId="459D7A7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5" w:line="225" w:lineRule="auto"/>
                              <w:ind w:right="358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range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sound-makers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instruments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play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them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ways.</w:t>
                            </w:r>
                          </w:p>
                        </w:tc>
                      </w:tr>
                      <w:tr w:rsidR="00E94888" w14:paraId="1890A8A6" w14:textId="77777777">
                        <w:trPr>
                          <w:trHeight w:val="1509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74C9B6"/>
                              <w:left w:val="single" w:sz="8" w:space="0" w:color="6B6C6F"/>
                              <w:bottom w:val="single" w:sz="8" w:space="0" w:color="74C9B6"/>
                              <w:right w:val="single" w:sz="8" w:space="0" w:color="6B6C6F"/>
                            </w:tcBorders>
                          </w:tcPr>
                          <w:p w14:paraId="6E544CDD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411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Notice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patterns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strong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contrasts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attracted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patterns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resembling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human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face.</w:t>
                            </w:r>
                          </w:p>
                          <w:p w14:paraId="3315B3F8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9"/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Start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marks</w:t>
                            </w:r>
                            <w:r>
                              <w:rPr>
                                <w:color w:val="231F20"/>
                                <w:spacing w:val="-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intentionally.</w:t>
                            </w:r>
                          </w:p>
                          <w:p w14:paraId="62A60A5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7" w:line="175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paint,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using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fingers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parts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bodies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well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as</w:t>
                            </w:r>
                          </w:p>
                          <w:p w14:paraId="16E74589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0" w:line="175" w:lineRule="exact"/>
                              <w:ind w:firstLine="0"/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brushes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tools.</w:t>
                            </w:r>
                          </w:p>
                          <w:p w14:paraId="4163466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5" w:line="225" w:lineRule="auto"/>
                              <w:ind w:right="375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Express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ideas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feelings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through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making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marks,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sometimes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give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meaning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marks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make.</w:t>
                            </w:r>
                          </w:p>
                        </w:tc>
                      </w:tr>
                      <w:tr w:rsidR="00E94888" w14:paraId="7B5B8103" w14:textId="77777777">
                        <w:trPr>
                          <w:trHeight w:val="489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74C9B6"/>
                              <w:left w:val="single" w:sz="8" w:space="0" w:color="6B6C6F"/>
                              <w:bottom w:val="single" w:sz="8" w:space="0" w:color="74C9B6"/>
                              <w:right w:val="single" w:sz="8" w:space="0" w:color="6B6C6F"/>
                            </w:tcBorders>
                          </w:tcPr>
                          <w:p w14:paraId="00A2A9DF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743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Enjoy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take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part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action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songs,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‘Twinkle,</w:t>
                            </w:r>
                            <w:r>
                              <w:rPr>
                                <w:color w:val="231F20"/>
                                <w:spacing w:val="-1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Twinkle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Little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Star’.</w:t>
                            </w:r>
                          </w:p>
                        </w:tc>
                      </w:tr>
                      <w:tr w:rsidR="00E94888" w14:paraId="14F1783E" w14:textId="77777777">
                        <w:trPr>
                          <w:trHeight w:val="659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74C9B6"/>
                              <w:left w:val="single" w:sz="8" w:space="0" w:color="6B6C6F"/>
                              <w:bottom w:val="single" w:sz="8" w:space="0" w:color="74C9B6"/>
                              <w:right w:val="single" w:sz="8" w:space="0" w:color="6B6C6F"/>
                            </w:tcBorders>
                          </w:tcPr>
                          <w:p w14:paraId="0071485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33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Start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pretend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play,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pretending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object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represents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 xml:space="preserve">another. For example, a child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holds a wooden block to her ear and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pretends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it’s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phone.</w:t>
                            </w:r>
                          </w:p>
                        </w:tc>
                      </w:tr>
                      <w:tr w:rsidR="00E94888" w14:paraId="43778ECE" w14:textId="77777777">
                        <w:trPr>
                          <w:trHeight w:val="1112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74C9B6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0E9EAA4F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216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materials,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senses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investigate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them.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Manipulate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play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materials.</w:t>
                            </w:r>
                          </w:p>
                          <w:p w14:paraId="77F8581F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8" w:line="225" w:lineRule="auto"/>
                              <w:ind w:right="181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imagination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consider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materials.</w:t>
                            </w:r>
                          </w:p>
                          <w:p w14:paraId="0D59A76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simple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models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express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ideas.</w:t>
                            </w:r>
                          </w:p>
                        </w:tc>
                      </w:tr>
                    </w:tbl>
                    <w:p w14:paraId="5CAE48C1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784927D" wp14:editId="03F46A6E">
                <wp:simplePos x="0" y="0"/>
                <wp:positionH relativeFrom="page">
                  <wp:posOffset>3761105</wp:posOffset>
                </wp:positionH>
                <wp:positionV relativeFrom="page">
                  <wp:posOffset>3554730</wp:posOffset>
                </wp:positionV>
                <wp:extent cx="3209290" cy="1604645"/>
                <wp:effectExtent l="0" t="0" r="0" b="0"/>
                <wp:wrapNone/>
                <wp:docPr id="4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290" cy="160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030"/>
                            </w:tblGrid>
                            <w:tr w:rsidR="00E94888" w14:paraId="0E8AF684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5B3393"/>
                                </w:tcPr>
                                <w:p w14:paraId="1CB6092E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Understanding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World</w:t>
                                  </w:r>
                                </w:p>
                              </w:tc>
                            </w:tr>
                            <w:tr w:rsidR="00E94888" w14:paraId="5D0D8D9B" w14:textId="77777777">
                              <w:trPr>
                                <w:trHeight w:val="772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041FE06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Repeat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actions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effect.</w:t>
                                  </w:r>
                                </w:p>
                                <w:p w14:paraId="55F0769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materials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properties.</w:t>
                                  </w:r>
                                </w:p>
                                <w:p w14:paraId="0502F21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6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natural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materials,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indoors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outside.</w:t>
                                  </w:r>
                                </w:p>
                              </w:tc>
                            </w:tr>
                            <w:tr w:rsidR="00E94888" w14:paraId="166F5624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6BFE50D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34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respond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natural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phenomena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setting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trips.</w:t>
                                  </w:r>
                                </w:p>
                              </w:tc>
                            </w:tr>
                            <w:tr w:rsidR="00E94888" w14:paraId="1E5AA727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4848726D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883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connections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between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features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family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families.</w:t>
                                  </w:r>
                                </w:p>
                              </w:tc>
                            </w:tr>
                            <w:tr w:rsidR="00E94888" w14:paraId="0D2467CE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16CB37B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Notice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differences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between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people.</w:t>
                                  </w:r>
                                </w:p>
                              </w:tc>
                            </w:tr>
                          </w:tbl>
                          <w:p w14:paraId="48AF0FE5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927D" id="Text Box 16" o:spid="_x0000_s1031" type="#_x0000_t202" style="position:absolute;margin-left:296.15pt;margin-top:279.9pt;width:252.7pt;height:126.3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0IZsAIAALM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030"/>
                      </w:tblGrid>
                      <w:tr w:rsidR="00E94888" w14:paraId="0E8AF684" w14:textId="77777777">
                        <w:trPr>
                          <w:trHeight w:val="337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5B3393"/>
                          </w:tcPr>
                          <w:p w14:paraId="1CB6092E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Understanding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the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World</w:t>
                            </w:r>
                          </w:p>
                        </w:tc>
                      </w:tr>
                      <w:tr w:rsidR="00E94888" w14:paraId="5D0D8D9B" w14:textId="77777777">
                        <w:trPr>
                          <w:trHeight w:val="772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041FE06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Repeat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actions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effect.</w:t>
                            </w:r>
                          </w:p>
                          <w:p w14:paraId="55F0769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materials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properties.</w:t>
                            </w:r>
                          </w:p>
                          <w:p w14:paraId="0502F21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6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natural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materials,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indoors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outside.</w:t>
                            </w:r>
                          </w:p>
                        </w:tc>
                      </w:tr>
                      <w:tr w:rsidR="00E94888" w14:paraId="166F5624" w14:textId="77777777">
                        <w:trPr>
                          <w:trHeight w:val="489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6BFE50D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34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respond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natural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phenomena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setting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trips.</w:t>
                            </w:r>
                          </w:p>
                        </w:tc>
                      </w:tr>
                      <w:tr w:rsidR="00E94888" w14:paraId="1E5AA727" w14:textId="77777777">
                        <w:trPr>
                          <w:trHeight w:val="489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4848726D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883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connections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features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family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families.</w:t>
                            </w:r>
                          </w:p>
                        </w:tc>
                      </w:tr>
                      <w:tr w:rsidR="00E94888" w14:paraId="0D2467CE" w14:textId="77777777">
                        <w:trPr>
                          <w:trHeight w:val="320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16CB37B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Notice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differences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color w:val="231F20"/>
                                <w:spacing w:val="-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people.</w:t>
                            </w:r>
                          </w:p>
                        </w:tc>
                      </w:tr>
                    </w:tbl>
                    <w:p w14:paraId="48AF0FE5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C58D3ED" w14:textId="77777777" w:rsidR="00E94888" w:rsidRDefault="00E94888">
      <w:pPr>
        <w:pStyle w:val="BodyText"/>
        <w:kinsoku w:val="0"/>
        <w:overflowPunct w:val="0"/>
        <w:spacing w:before="4"/>
        <w:rPr>
          <w:rFonts w:ascii="Times New Roman" w:hAnsi="Times New Roman" w:cs="Times New Roman"/>
          <w:b w:val="0"/>
          <w:bCs w:val="0"/>
          <w:sz w:val="17"/>
          <w:szCs w:val="17"/>
        </w:rPr>
        <w:sectPr w:rsidR="00E94888">
          <w:headerReference w:type="default" r:id="rId10"/>
          <w:footerReference w:type="default" r:id="rId11"/>
          <w:pgSz w:w="16840" w:h="11910" w:orient="landscape"/>
          <w:pgMar w:top="1000" w:right="400" w:bottom="1180" w:left="460" w:header="407" w:footer="990" w:gutter="0"/>
          <w:cols w:space="720"/>
          <w:noEndnote/>
        </w:sectPr>
      </w:pPr>
    </w:p>
    <w:p w14:paraId="76C7278D" w14:textId="77777777" w:rsidR="00E94888" w:rsidRDefault="00E94888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14"/>
          <w:szCs w:val="14"/>
        </w:rPr>
      </w:pPr>
    </w:p>
    <w:p w14:paraId="5145412F" w14:textId="77777777" w:rsidR="00E94888" w:rsidRDefault="003A3AFE">
      <w:pPr>
        <w:pStyle w:val="BodyText"/>
        <w:tabs>
          <w:tab w:val="left" w:pos="5436"/>
          <w:tab w:val="left" w:pos="10765"/>
        </w:tabs>
        <w:kinsoku w:val="0"/>
        <w:overflowPunct w:val="0"/>
        <w:ind w:left="106"/>
        <w:rPr>
          <w:rFonts w:ascii="Times New Roman" w:hAnsi="Times New Roman" w:cs="Times New Roman"/>
          <w:b w:val="0"/>
          <w:bCs w:val="0"/>
          <w:position w:val="45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noProof/>
          <w:position w:val="33"/>
          <w:sz w:val="20"/>
          <w:szCs w:val="20"/>
        </w:rPr>
        <mc:AlternateContent>
          <mc:Choice Requires="wps">
            <w:drawing>
              <wp:inline distT="0" distB="0" distL="0" distR="0" wp14:anchorId="52A3A719" wp14:editId="6B4E3934">
                <wp:extent cx="3209290" cy="3909695"/>
                <wp:effectExtent l="0" t="0" r="3175" b="0"/>
                <wp:docPr id="4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290" cy="390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030"/>
                            </w:tblGrid>
                            <w:tr w:rsidR="00E94888" w14:paraId="2F5E46C5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3EA0D9"/>
                                </w:tcPr>
                                <w:p w14:paraId="474EA6B5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Communication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6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5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Language</w:t>
                                  </w:r>
                                </w:p>
                              </w:tc>
                            </w:tr>
                            <w:tr w:rsidR="00E94888" w14:paraId="68F3EF56" w14:textId="77777777">
                              <w:trPr>
                                <w:trHeight w:val="732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4ECDC55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838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Enjoy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listening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longer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stories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can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remember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much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happens.</w:t>
                                  </w:r>
                                </w:p>
                                <w:p w14:paraId="47176E6C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66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Pay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attention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more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than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one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thing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at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time,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can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be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difficult.</w:t>
                                  </w:r>
                                </w:p>
                              </w:tc>
                            </w:tr>
                            <w:tr w:rsidR="00E94888" w14:paraId="3F1A6697" w14:textId="77777777">
                              <w:trPr>
                                <w:trHeight w:val="1146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7131A8B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wider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range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vocabulary.</w:t>
                                  </w:r>
                                </w:p>
                                <w:p w14:paraId="1922FCC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72" w:line="225" w:lineRule="auto"/>
                                    <w:ind w:right="23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question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instruction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has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two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parts,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“Get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coat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wait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door”.</w:t>
                                  </w:r>
                                </w:p>
                                <w:p w14:paraId="6E47447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76" w:line="225" w:lineRule="auto"/>
                                    <w:ind w:right="464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‘why’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questions,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like: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“Why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you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think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caterpillar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got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fat?”</w:t>
                                  </w:r>
                                </w:p>
                              </w:tc>
                            </w:tr>
                            <w:tr w:rsidR="00E94888" w14:paraId="267CC86A" w14:textId="77777777">
                              <w:trPr>
                                <w:trHeight w:val="732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72DE9548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large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repertoire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songs.</w:t>
                                  </w:r>
                                </w:p>
                                <w:p w14:paraId="6011D09C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72" w:line="225" w:lineRule="auto"/>
                                    <w:ind w:right="102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Know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many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rhymes,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able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talk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familiar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books,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able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tell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long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story.</w:t>
                                  </w:r>
                                </w:p>
                              </w:tc>
                            </w:tr>
                            <w:tr w:rsidR="00E94888" w14:paraId="207652E7" w14:textId="77777777">
                              <w:trPr>
                                <w:trHeight w:val="1412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1C2158E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229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 xml:space="preserve">Develop their </w:t>
                                  </w:r>
                                  <w:proofErr w:type="gramStart"/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communication, but</w:t>
                                  </w:r>
                                  <w:proofErr w:type="gramEnd"/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 xml:space="preserve"> may continue to have problems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irregular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tenses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plurals,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runned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’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‘ran’,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swimmed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’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‘swam’.</w:t>
                                  </w:r>
                                </w:p>
                                <w:p w14:paraId="465BAFCA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67" w:line="175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pronunciation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but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problems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saying:</w:t>
                                  </w:r>
                                </w:p>
                                <w:p w14:paraId="4673C27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122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0" w:lineRule="exact"/>
                                    <w:ind w:left="352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sounds: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r,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j,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,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,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sh</w:t>
                                  </w:r>
                                  <w:proofErr w:type="spellEnd"/>
                                </w:p>
                                <w:p w14:paraId="61F8CA5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122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4" w:line="225" w:lineRule="auto"/>
                                    <w:ind w:right="930" w:firstLine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multisyllabic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‘pterodactyl’,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‘planetarium’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‘hippopotamus’</w:t>
                                  </w:r>
                                </w:p>
                              </w:tc>
                            </w:tr>
                            <w:tr w:rsidR="00E94888" w14:paraId="0B744D4F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76573AB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longer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sentences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four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six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words.</w:t>
                                  </w:r>
                                </w:p>
                              </w:tc>
                            </w:tr>
                            <w:tr w:rsidR="00E94888" w14:paraId="5EBDBC66" w14:textId="77777777">
                              <w:trPr>
                                <w:trHeight w:val="1316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07C6867A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322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able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express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point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view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debate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disagree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adult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friend,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well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actions.</w:t>
                                  </w:r>
                                </w:p>
                                <w:p w14:paraId="6621A15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75" w:line="225" w:lineRule="auto"/>
                                    <w:ind w:right="622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Start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conversation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adult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friend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continue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many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turns.</w:t>
                                  </w:r>
                                </w:p>
                                <w:p w14:paraId="3336F76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75" w:line="225" w:lineRule="auto"/>
                                    <w:ind w:right="131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talk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organise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themselves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play: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“Let’s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go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bus...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you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sit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there...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I’ll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driver.”</w:t>
                                  </w:r>
                                </w:p>
                              </w:tc>
                            </w:tr>
                          </w:tbl>
                          <w:p w14:paraId="2FF185AC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A3A719" id="Text Box 21" o:spid="_x0000_s1032" type="#_x0000_t202" style="width:252.7pt;height:30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030"/>
                      </w:tblGrid>
                      <w:tr w:rsidR="00E94888" w14:paraId="2F5E46C5" w14:textId="77777777">
                        <w:trPr>
                          <w:trHeight w:val="337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3EA0D9"/>
                          </w:tcPr>
                          <w:p w14:paraId="474EA6B5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Communication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and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Language</w:t>
                            </w:r>
                          </w:p>
                        </w:tc>
                      </w:tr>
                      <w:tr w:rsidR="00E94888" w14:paraId="68F3EF56" w14:textId="77777777">
                        <w:trPr>
                          <w:trHeight w:val="732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4ECDC55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838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Enjoy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listening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longer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stories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remember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much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happens.</w:t>
                            </w:r>
                          </w:p>
                          <w:p w14:paraId="47176E6C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66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Pay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attention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than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thing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time,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difficult.</w:t>
                            </w:r>
                          </w:p>
                        </w:tc>
                      </w:tr>
                      <w:tr w:rsidR="00E94888" w14:paraId="3F1A6697" w14:textId="77777777">
                        <w:trPr>
                          <w:trHeight w:val="1146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7131A8B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wider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range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vocabulary.</w:t>
                            </w:r>
                          </w:p>
                          <w:p w14:paraId="1922FCC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72" w:line="225" w:lineRule="auto"/>
                              <w:ind w:right="23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Understand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question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instruction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two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parts,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“Get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your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coat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wait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door”.</w:t>
                            </w:r>
                          </w:p>
                          <w:p w14:paraId="6E47447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76" w:line="225" w:lineRule="auto"/>
                              <w:ind w:right="464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Understand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‘why’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questions,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like: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“Why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think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caterpillar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got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fat?”</w:t>
                            </w:r>
                          </w:p>
                        </w:tc>
                      </w:tr>
                      <w:tr w:rsidR="00E94888" w14:paraId="267CC86A" w14:textId="77777777">
                        <w:trPr>
                          <w:trHeight w:val="732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72DE9548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Sing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large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repertoire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songs.</w:t>
                            </w:r>
                          </w:p>
                          <w:p w14:paraId="6011D09C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72" w:line="225" w:lineRule="auto"/>
                              <w:ind w:right="102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Know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many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rhymes,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able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talk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familiar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books,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able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tell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long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story.</w:t>
                            </w:r>
                          </w:p>
                        </w:tc>
                      </w:tr>
                      <w:tr w:rsidR="00E94888" w14:paraId="207652E7" w14:textId="77777777">
                        <w:trPr>
                          <w:trHeight w:val="1412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1C2158E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229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 xml:space="preserve">Develop their </w:t>
                            </w:r>
                            <w:proofErr w:type="gramStart"/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communication, but</w:t>
                            </w:r>
                            <w:proofErr w:type="gramEnd"/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 xml:space="preserve"> may continue to have problems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irregular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tenses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plurals,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runned</w:t>
                            </w:r>
                            <w:proofErr w:type="spellEnd"/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’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‘ran’,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swimmed</w:t>
                            </w:r>
                            <w:proofErr w:type="spellEnd"/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’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‘swam’.</w:t>
                            </w:r>
                          </w:p>
                          <w:p w14:paraId="465BAFCA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67" w:line="175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pronunciation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but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problems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saying:</w:t>
                            </w:r>
                          </w:p>
                          <w:p w14:paraId="4673C27B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122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0" w:lineRule="exact"/>
                              <w:ind w:left="352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1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sounds: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r,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j,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</w:t>
                            </w:r>
                            <w:proofErr w:type="spellEnd"/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sh</w:t>
                            </w:r>
                            <w:proofErr w:type="spellEnd"/>
                          </w:p>
                          <w:p w14:paraId="61F8CA50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122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4" w:line="225" w:lineRule="auto"/>
                              <w:ind w:right="930" w:firstLine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multisyllabic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‘pterodactyl’,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‘planetarium’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‘hippopotamus’</w:t>
                            </w:r>
                          </w:p>
                        </w:tc>
                      </w:tr>
                      <w:tr w:rsidR="00E94888" w14:paraId="0B744D4F" w14:textId="77777777">
                        <w:trPr>
                          <w:trHeight w:val="320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76573AB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longer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sentences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four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six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words.</w:t>
                            </w:r>
                          </w:p>
                        </w:tc>
                      </w:tr>
                      <w:tr w:rsidR="00E94888" w14:paraId="5EBDBC66" w14:textId="77777777">
                        <w:trPr>
                          <w:trHeight w:val="1316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07C6867A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322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able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express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point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view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debate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disagree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adult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friend,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well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actions.</w:t>
                            </w:r>
                          </w:p>
                          <w:p w14:paraId="6621A15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75" w:line="225" w:lineRule="auto"/>
                              <w:ind w:right="622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Start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conversation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adult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friend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continue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many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turns.</w:t>
                            </w:r>
                          </w:p>
                          <w:p w14:paraId="3336F76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75" w:line="225" w:lineRule="auto"/>
                              <w:ind w:right="131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talk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organise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themselves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play: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“Let’s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go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bus...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1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sit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there...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I’ll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driver.”</w:t>
                            </w:r>
                          </w:p>
                        </w:tc>
                      </w:tr>
                    </w:tbl>
                    <w:p w14:paraId="2FF185AC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10930">
        <w:rPr>
          <w:rFonts w:ascii="Times New Roman" w:hAnsi="Times New Roman" w:cs="Times New Roman"/>
          <w:b w:val="0"/>
          <w:bCs w:val="0"/>
          <w:position w:val="33"/>
          <w:sz w:val="20"/>
          <w:szCs w:val="20"/>
        </w:rPr>
        <w:t xml:space="preserve"> </w:t>
      </w:r>
      <w:r w:rsidR="00A10930">
        <w:rPr>
          <w:rFonts w:ascii="Times New Roman" w:hAnsi="Times New Roman" w:cs="Times New Roman"/>
          <w:b w:val="0"/>
          <w:bCs w:val="0"/>
          <w:position w:val="33"/>
          <w:sz w:val="20"/>
          <w:szCs w:val="20"/>
        </w:rPr>
        <w:tab/>
      </w:r>
      <w:r>
        <w:rPr>
          <w:rFonts w:ascii="Times New Roman" w:hAnsi="Times New Roman" w:cs="Times New Roman"/>
          <w:b w:val="0"/>
          <w:bCs w:val="0"/>
          <w:noProof/>
          <w:sz w:val="20"/>
          <w:szCs w:val="20"/>
        </w:rPr>
        <mc:AlternateContent>
          <mc:Choice Requires="wps">
            <w:drawing>
              <wp:inline distT="0" distB="0" distL="0" distR="0" wp14:anchorId="32F578E7" wp14:editId="0E2BF6E2">
                <wp:extent cx="3209290" cy="4121150"/>
                <wp:effectExtent l="635" t="3810" r="0" b="0"/>
                <wp:docPr id="4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290" cy="412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030"/>
                            </w:tblGrid>
                            <w:tr w:rsidR="00E94888" w14:paraId="6C85CCBB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E12F65"/>
                                </w:tcPr>
                                <w:p w14:paraId="115106FD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Personal,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Social and Emotional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Development</w:t>
                                  </w:r>
                                </w:p>
                              </w:tc>
                            </w:tr>
                            <w:tr w:rsidR="00E94888" w14:paraId="40D9C6A3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640C244F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339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Select and use activities and resources, with help when needed.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This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helps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them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achieve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goal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chosen,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one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suggested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them.</w:t>
                                  </w:r>
                                </w:p>
                              </w:tc>
                            </w:tr>
                            <w:tr w:rsidR="00E94888" w14:paraId="6B935429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7DA6302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sense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responsibility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membership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community.</w:t>
                                  </w:r>
                                </w:p>
                              </w:tc>
                            </w:tr>
                            <w:tr w:rsidR="00E94888" w14:paraId="4C90DBE7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0E10A80D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26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Become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more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outgoing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unfamiliar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people,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safe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context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setting.</w:t>
                                  </w:r>
                                </w:p>
                                <w:p w14:paraId="300BB7A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9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Show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more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confidence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new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social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situations.</w:t>
                                  </w:r>
                                </w:p>
                              </w:tc>
                            </w:tr>
                            <w:tr w:rsidR="00E94888" w14:paraId="77FE0BFA" w14:textId="77777777">
                              <w:trPr>
                                <w:trHeight w:val="1055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6C51182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609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Play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one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more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children,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extending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elaborating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play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ideas.</w:t>
                                  </w:r>
                                </w:p>
                                <w:p w14:paraId="7E17F42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8" w:line="225" w:lineRule="auto"/>
                                    <w:ind w:right="459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Find solutions to conflicts and rivalries. For example, accepting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not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everyone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can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Spider-Man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game,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suggesting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ideas.</w:t>
                                  </w:r>
                                </w:p>
                              </w:tc>
                            </w:tr>
                            <w:tr w:rsidR="00E94888" w14:paraId="10C03B12" w14:textId="77777777">
                              <w:trPr>
                                <w:trHeight w:val="545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681E5C3F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Increasingly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follow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rules,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understanding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why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important.</w:t>
                                  </w:r>
                                </w:p>
                                <w:p w14:paraId="6FC5C269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Remember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rules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without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needing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adult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remind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them.</w:t>
                                  </w:r>
                                </w:p>
                              </w:tc>
                            </w:tr>
                            <w:tr w:rsidR="00E94888" w14:paraId="1AEC1D03" w14:textId="77777777">
                              <w:trPr>
                                <w:trHeight w:val="942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39A6DE0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appropriate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ways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being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assertive.</w:t>
                                  </w:r>
                                </w:p>
                                <w:p w14:paraId="519FBC9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7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Talk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others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solve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conflicts.</w:t>
                                  </w:r>
                                </w:p>
                                <w:p w14:paraId="781363E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5" w:line="225" w:lineRule="auto"/>
                                    <w:ind w:right="56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Talk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feelings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like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‘happy’,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‘sad’,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‘angry’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‘worried’.</w:t>
                                  </w:r>
                                </w:p>
                              </w:tc>
                            </w:tr>
                            <w:tr w:rsidR="00E94888" w14:paraId="7DE5767A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6F21C73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gradually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others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might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feeling.</w:t>
                                  </w:r>
                                </w:p>
                              </w:tc>
                            </w:tr>
                            <w:tr w:rsidR="00E94888" w14:paraId="25432D28" w14:textId="77777777">
                              <w:trPr>
                                <w:trHeight w:val="885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4631875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45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bookmarkStart w:id="0" w:name="_GoBack"/>
                                  <w:bookmarkEnd w:id="0"/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increasingly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independent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meeting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own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care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needs,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e.g.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brushing teeth, using the toilet, washing and drying their hands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thoroughly.</w:t>
                                  </w:r>
                                </w:p>
                                <w:p w14:paraId="75219AF9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healthy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choices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food,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drink,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activity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toothbrushing.</w:t>
                                  </w:r>
                                </w:p>
                              </w:tc>
                            </w:tr>
                          </w:tbl>
                          <w:p w14:paraId="1D28242F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F578E7" id="Text Box 22" o:spid="_x0000_s1033" type="#_x0000_t202" style="width:252.7pt;height:3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YeQtAIAALM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030"/>
                      </w:tblGrid>
                      <w:tr w:rsidR="00E94888" w14:paraId="6C85CCBB" w14:textId="77777777">
                        <w:trPr>
                          <w:trHeight w:val="337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E12F65"/>
                          </w:tcPr>
                          <w:p w14:paraId="115106FD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Personal,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Social and Emotional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Development</w:t>
                            </w:r>
                          </w:p>
                        </w:tc>
                      </w:tr>
                      <w:tr w:rsidR="00E94888" w14:paraId="40D9C6A3" w14:textId="77777777">
                        <w:trPr>
                          <w:trHeight w:val="659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640C244F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339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Select and use activities and resources, with help when needed.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helps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them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achieve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goal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chosen,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1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suggested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them.</w:t>
                            </w:r>
                          </w:p>
                        </w:tc>
                      </w:tr>
                      <w:tr w:rsidR="00E94888" w14:paraId="6B935429" w14:textId="77777777">
                        <w:trPr>
                          <w:trHeight w:val="320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7DA6302E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sense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responsibility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membership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community.</w:t>
                            </w:r>
                          </w:p>
                        </w:tc>
                      </w:tr>
                      <w:tr w:rsidR="00E94888" w14:paraId="4C90DBE7" w14:textId="77777777">
                        <w:trPr>
                          <w:trHeight w:val="715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0E10A80D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26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Become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outgoing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unfamiliar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people,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safe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context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setting.</w:t>
                            </w:r>
                          </w:p>
                          <w:p w14:paraId="300BB7A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9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Show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confidence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social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situations.</w:t>
                            </w:r>
                          </w:p>
                        </w:tc>
                      </w:tr>
                      <w:tr w:rsidR="00E94888" w14:paraId="77FE0BFA" w14:textId="77777777">
                        <w:trPr>
                          <w:trHeight w:val="1055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6C51182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609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Play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children,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extending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elaborating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play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ideas.</w:t>
                            </w:r>
                          </w:p>
                          <w:p w14:paraId="7E17F42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8" w:line="225" w:lineRule="auto"/>
                              <w:ind w:right="459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Find solutions to conflicts and rivalries. For example, accepting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everyone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Spider-Man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game,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suggesting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ideas.</w:t>
                            </w:r>
                          </w:p>
                        </w:tc>
                      </w:tr>
                      <w:tr w:rsidR="00E94888" w14:paraId="10C03B12" w14:textId="77777777">
                        <w:trPr>
                          <w:trHeight w:val="545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681E5C3F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Increasingly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follow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rules,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understanding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why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important.</w:t>
                            </w:r>
                          </w:p>
                          <w:p w14:paraId="6FC5C269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Remember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rules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without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needing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adult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remind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them.</w:t>
                            </w:r>
                          </w:p>
                        </w:tc>
                      </w:tr>
                      <w:tr w:rsidR="00E94888" w14:paraId="1AEC1D03" w14:textId="77777777">
                        <w:trPr>
                          <w:trHeight w:val="942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39A6DE0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appropriate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ways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being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assertive.</w:t>
                            </w:r>
                          </w:p>
                          <w:p w14:paraId="519FBC9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7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Talk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others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solve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conflicts.</w:t>
                            </w:r>
                          </w:p>
                          <w:p w14:paraId="781363E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5" w:line="225" w:lineRule="auto"/>
                              <w:ind w:right="56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Talk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feelings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using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like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‘happy’,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‘sad’,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‘angry’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‘worried’.</w:t>
                            </w:r>
                          </w:p>
                        </w:tc>
                      </w:tr>
                      <w:tr w:rsidR="00E94888" w14:paraId="7DE5767A" w14:textId="77777777">
                        <w:trPr>
                          <w:trHeight w:val="320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6F21C73E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Understand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gradually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others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might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feeling.</w:t>
                            </w:r>
                          </w:p>
                        </w:tc>
                      </w:tr>
                      <w:tr w:rsidR="00E94888" w14:paraId="25432D28" w14:textId="77777777">
                        <w:trPr>
                          <w:trHeight w:val="885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4631875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45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bookmarkStart w:id="1" w:name="_GoBack"/>
                            <w:bookmarkEnd w:id="1"/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increasingly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independent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meeting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own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care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needs,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e.g.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brushing teeth, using the toilet, washing and drying their hands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thoroughly.</w:t>
                            </w:r>
                          </w:p>
                          <w:p w14:paraId="75219AF9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healthy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choices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food,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drink,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activity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toothbrushing.</w:t>
                            </w:r>
                          </w:p>
                        </w:tc>
                      </w:tr>
                    </w:tbl>
                    <w:p w14:paraId="1D28242F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10930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="00A10930"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bCs w:val="0"/>
          <w:noProof/>
          <w:position w:val="45"/>
          <w:sz w:val="20"/>
          <w:szCs w:val="20"/>
        </w:rPr>
        <mc:AlternateContent>
          <mc:Choice Requires="wps">
            <w:drawing>
              <wp:inline distT="0" distB="0" distL="0" distR="0" wp14:anchorId="47AB0216" wp14:editId="067BD27F">
                <wp:extent cx="3209290" cy="3833495"/>
                <wp:effectExtent l="3175" t="0" r="0" b="0"/>
                <wp:docPr id="4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290" cy="3833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030"/>
                            </w:tblGrid>
                            <w:tr w:rsidR="00E94888" w14:paraId="325C6086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F0C756"/>
                                </w:tcPr>
                                <w:p w14:paraId="7B241591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Physical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Development</w:t>
                                  </w:r>
                                </w:p>
                              </w:tc>
                            </w:tr>
                            <w:tr w:rsidR="00E94888" w14:paraId="40D65D71" w14:textId="77777777">
                              <w:trPr>
                                <w:trHeight w:val="1509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F2CC68"/>
                                    <w:right w:val="single" w:sz="8" w:space="0" w:color="6B6C6F"/>
                                  </w:tcBorders>
                                </w:tcPr>
                                <w:p w14:paraId="1CEFD078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11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Continue</w:t>
                                  </w:r>
                                  <w:r>
                                    <w:rPr>
                                      <w:color w:val="231F20"/>
                                      <w:spacing w:val="1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1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1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1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movement,</w:t>
                                  </w:r>
                                  <w:r>
                                    <w:rPr>
                                      <w:color w:val="231F20"/>
                                      <w:spacing w:val="1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balancing,</w:t>
                                  </w:r>
                                  <w:r>
                                    <w:rPr>
                                      <w:color w:val="231F20"/>
                                      <w:spacing w:val="1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riding</w:t>
                                  </w:r>
                                  <w:r>
                                    <w:rPr>
                                      <w:color w:val="231F20"/>
                                      <w:spacing w:val="1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(scooters,</w:t>
                                  </w:r>
                                  <w:r>
                                    <w:rPr>
                                      <w:color w:val="231F20"/>
                                      <w:spacing w:val="1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trikes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bikes)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ball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skills.</w:t>
                                  </w:r>
                                </w:p>
                                <w:p w14:paraId="371D52A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9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Go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steps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stairs,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climb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apparatus,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alternate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feet.</w:t>
                                  </w:r>
                                </w:p>
                                <w:p w14:paraId="7AF7A57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6" w:line="225" w:lineRule="auto"/>
                                    <w:ind w:right="932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Skip,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hop,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stand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one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hold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pose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game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like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musical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statues.</w:t>
                                  </w:r>
                                </w:p>
                                <w:p w14:paraId="09935179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9" w:line="175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large-muscle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movements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wave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flags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streamers,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paint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</w:p>
                                <w:p w14:paraId="73A94C05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175" w:lineRule="exact"/>
                                    <w:ind w:firstLine="0"/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marks.</w:t>
                                  </w:r>
                                </w:p>
                              </w:tc>
                            </w:tr>
                            <w:tr w:rsidR="00E94888" w14:paraId="4196B77B" w14:textId="77777777">
                              <w:trPr>
                                <w:trHeight w:val="885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F2CC68"/>
                                    <w:left w:val="single" w:sz="8" w:space="0" w:color="6B6C6F"/>
                                    <w:bottom w:val="single" w:sz="8" w:space="0" w:color="F2CC68"/>
                                    <w:right w:val="single" w:sz="8" w:space="0" w:color="6B6C6F"/>
                                  </w:tcBorders>
                                </w:tcPr>
                                <w:p w14:paraId="7ACB9B2D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0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525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Start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taking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part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group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activities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up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themselves,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teams.</w:t>
                                  </w:r>
                                </w:p>
                                <w:p w14:paraId="700D197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0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8" w:line="225" w:lineRule="auto"/>
                                    <w:ind w:right="212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Increasingly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able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remember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sequences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patterns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movements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related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music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rhythm.</w:t>
                                  </w:r>
                                </w:p>
                              </w:tc>
                            </w:tr>
                            <w:tr w:rsidR="00E94888" w14:paraId="69312B3E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F2CC68"/>
                                    <w:left w:val="single" w:sz="8" w:space="0" w:color="6B6C6F"/>
                                    <w:bottom w:val="single" w:sz="8" w:space="0" w:color="F2CC68"/>
                                    <w:right w:val="single" w:sz="8" w:space="0" w:color="6B6C6F"/>
                                  </w:tcBorders>
                                </w:tcPr>
                                <w:p w14:paraId="4E09CE0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0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199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Match their developing physical skills to tasks and activities in the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setting.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example,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decide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whether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crawl,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walk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run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across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plank,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depending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length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width.</w:t>
                                  </w:r>
                                </w:p>
                              </w:tc>
                            </w:tr>
                            <w:tr w:rsidR="00E94888" w14:paraId="27ADA0C2" w14:textId="77777777">
                              <w:trPr>
                                <w:trHeight w:val="885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F2CC68"/>
                                    <w:left w:val="single" w:sz="8" w:space="0" w:color="6B6C6F"/>
                                    <w:bottom w:val="single" w:sz="8" w:space="0" w:color="F4D688"/>
                                    <w:right w:val="single" w:sz="8" w:space="0" w:color="6B6C6F"/>
                                  </w:tcBorders>
                                </w:tcPr>
                                <w:p w14:paraId="1E54E7C8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0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316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Choose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right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resources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carry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out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own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plan.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example,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choosing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spade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enlarge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small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hole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dug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trowel.</w:t>
                                  </w:r>
                                </w:p>
                                <w:p w14:paraId="3A4C999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0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8" w:line="225" w:lineRule="auto"/>
                                    <w:ind w:right="179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Collaborate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others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manage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large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items,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moving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long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plank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safely,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carrying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large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hollow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blocks.</w:t>
                                  </w:r>
                                </w:p>
                              </w:tc>
                            </w:tr>
                            <w:tr w:rsidR="00E94888" w14:paraId="458B7765" w14:textId="77777777">
                              <w:trPr>
                                <w:trHeight w:val="1112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F4D688"/>
                                    <w:left w:val="single" w:sz="8" w:space="0" w:color="6B6C6F"/>
                                    <w:bottom w:val="single" w:sz="8" w:space="0" w:color="F2CC68"/>
                                    <w:right w:val="single" w:sz="8" w:space="0" w:color="6B6C6F"/>
                                  </w:tcBorders>
                                </w:tcPr>
                                <w:p w14:paraId="4AFCF6F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0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345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one-handed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tools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equipment,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example,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making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snips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paper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scissors.</w:t>
                                  </w:r>
                                </w:p>
                                <w:p w14:paraId="659B15F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0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8" w:line="225" w:lineRule="auto"/>
                                    <w:ind w:right="789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comfortable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grip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good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control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holding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pens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pencils.</w:t>
                                  </w:r>
                                </w:p>
                                <w:p w14:paraId="09A622A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0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Show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preference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dominant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hand.</w:t>
                                  </w:r>
                                </w:p>
                              </w:tc>
                            </w:tr>
                            <w:tr w:rsidR="00E94888" w14:paraId="74E15BA8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5030" w:type="dxa"/>
                                  <w:tcBorders>
                                    <w:top w:val="single" w:sz="8" w:space="0" w:color="F2CC68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12702FA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0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313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Be</w:t>
                                  </w:r>
                                  <w:r>
                                    <w:rPr>
                                      <w:color w:val="231F20"/>
                                      <w:spacing w:val="12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increasingly</w:t>
                                  </w:r>
                                  <w:r>
                                    <w:rPr>
                                      <w:color w:val="231F20"/>
                                      <w:spacing w:val="1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independent</w:t>
                                  </w:r>
                                  <w:r>
                                    <w:rPr>
                                      <w:color w:val="231F20"/>
                                      <w:spacing w:val="1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1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1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get</w:t>
                                  </w:r>
                                  <w:r>
                                    <w:rPr>
                                      <w:color w:val="231F20"/>
                                      <w:spacing w:val="1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dressed</w:t>
                                  </w:r>
                                  <w:r>
                                    <w:rPr>
                                      <w:color w:val="231F20"/>
                                      <w:spacing w:val="1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1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undressed,</w:t>
                                  </w:r>
                                  <w:r>
                                    <w:rPr>
                                      <w:color w:val="231F20"/>
                                      <w:spacing w:val="1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example,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putting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coats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doing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zips.</w:t>
                                  </w:r>
                                </w:p>
                              </w:tc>
                            </w:tr>
                          </w:tbl>
                          <w:p w14:paraId="04862024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AB0216" id="Text Box 23" o:spid="_x0000_s1034" type="#_x0000_t202" style="width:252.7pt;height:30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PfsgIAALM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030"/>
                      </w:tblGrid>
                      <w:tr w:rsidR="00E94888" w14:paraId="325C6086" w14:textId="77777777">
                        <w:trPr>
                          <w:trHeight w:val="337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F0C756"/>
                          </w:tcPr>
                          <w:p w14:paraId="7B241591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Physical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Development</w:t>
                            </w:r>
                          </w:p>
                        </w:tc>
                      </w:tr>
                      <w:tr w:rsidR="00E94888" w14:paraId="40D65D71" w14:textId="77777777">
                        <w:trPr>
                          <w:trHeight w:val="1509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F2CC68"/>
                              <w:right w:val="single" w:sz="8" w:space="0" w:color="6B6C6F"/>
                            </w:tcBorders>
                          </w:tcPr>
                          <w:p w14:paraId="1CEFD078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11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Continue</w:t>
                            </w:r>
                            <w:r>
                              <w:rPr>
                                <w:color w:val="231F20"/>
                                <w:spacing w:val="1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1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1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1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movement,</w:t>
                            </w:r>
                            <w:r>
                              <w:rPr>
                                <w:color w:val="231F20"/>
                                <w:spacing w:val="1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balancing,</w:t>
                            </w:r>
                            <w:r>
                              <w:rPr>
                                <w:color w:val="231F20"/>
                                <w:spacing w:val="1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riding</w:t>
                            </w:r>
                            <w:r>
                              <w:rPr>
                                <w:color w:val="231F20"/>
                                <w:spacing w:val="1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(scooters,</w:t>
                            </w:r>
                            <w:r>
                              <w:rPr>
                                <w:color w:val="231F20"/>
                                <w:spacing w:val="1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trikes</w:t>
                            </w:r>
                            <w:r>
                              <w:rPr>
                                <w:color w:val="231F20"/>
                                <w:spacing w:val="1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bikes)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ball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skills.</w:t>
                            </w:r>
                          </w:p>
                          <w:p w14:paraId="371D52A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9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Go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steps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stairs,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climb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apparatus,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alternate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feet.</w:t>
                            </w:r>
                          </w:p>
                          <w:p w14:paraId="7AF7A57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6" w:line="225" w:lineRule="auto"/>
                              <w:ind w:right="932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Skip,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hop,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stand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hold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pose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game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like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musical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statues.</w:t>
                            </w:r>
                          </w:p>
                          <w:p w14:paraId="09935179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9" w:line="175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large-muscle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movements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wave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flags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streamers,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paint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</w:p>
                          <w:p w14:paraId="73A94C05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0" w:line="175" w:lineRule="exact"/>
                              <w:ind w:firstLine="0"/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marks.</w:t>
                            </w:r>
                          </w:p>
                        </w:tc>
                      </w:tr>
                      <w:tr w:rsidR="00E94888" w14:paraId="4196B77B" w14:textId="77777777">
                        <w:trPr>
                          <w:trHeight w:val="885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F2CC68"/>
                              <w:left w:val="single" w:sz="8" w:space="0" w:color="6B6C6F"/>
                              <w:bottom w:val="single" w:sz="8" w:space="0" w:color="F2CC68"/>
                              <w:right w:val="single" w:sz="8" w:space="0" w:color="6B6C6F"/>
                            </w:tcBorders>
                          </w:tcPr>
                          <w:p w14:paraId="7ACB9B2D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0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525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Start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taking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part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group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activities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themselves,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teams.</w:t>
                            </w:r>
                          </w:p>
                          <w:p w14:paraId="700D197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0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8" w:line="225" w:lineRule="auto"/>
                              <w:ind w:right="212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Increasingly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able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remember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sequences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patterns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movements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related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music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rhythm.</w:t>
                            </w:r>
                          </w:p>
                        </w:tc>
                      </w:tr>
                      <w:tr w:rsidR="00E94888" w14:paraId="69312B3E" w14:textId="77777777">
                        <w:trPr>
                          <w:trHeight w:val="659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F2CC68"/>
                              <w:left w:val="single" w:sz="8" w:space="0" w:color="6B6C6F"/>
                              <w:bottom w:val="single" w:sz="8" w:space="0" w:color="F2CC68"/>
                              <w:right w:val="single" w:sz="8" w:space="0" w:color="6B6C6F"/>
                            </w:tcBorders>
                          </w:tcPr>
                          <w:p w14:paraId="4E09CE0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0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199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Match their developing physical skills to tasks and activities in the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setting.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example,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decide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whether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crawl,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walk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run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across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plank,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depending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length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width.</w:t>
                            </w:r>
                          </w:p>
                        </w:tc>
                      </w:tr>
                      <w:tr w:rsidR="00E94888" w14:paraId="27ADA0C2" w14:textId="77777777">
                        <w:trPr>
                          <w:trHeight w:val="885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F2CC68"/>
                              <w:left w:val="single" w:sz="8" w:space="0" w:color="6B6C6F"/>
                              <w:bottom w:val="single" w:sz="8" w:space="0" w:color="F4D688"/>
                              <w:right w:val="single" w:sz="8" w:space="0" w:color="6B6C6F"/>
                            </w:tcBorders>
                          </w:tcPr>
                          <w:p w14:paraId="1E54E7C8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0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316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Choose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right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resources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carry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out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own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plan.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example,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choosing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spade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enlarge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small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hole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dug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trowel.</w:t>
                            </w:r>
                          </w:p>
                          <w:p w14:paraId="3A4C999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0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8" w:line="225" w:lineRule="auto"/>
                              <w:ind w:right="179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Collaborate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others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manage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large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items,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moving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long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plank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safely,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carrying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large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hollow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blocks.</w:t>
                            </w:r>
                          </w:p>
                        </w:tc>
                      </w:tr>
                      <w:tr w:rsidR="00E94888" w14:paraId="458B7765" w14:textId="77777777">
                        <w:trPr>
                          <w:trHeight w:val="1112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F4D688"/>
                              <w:left w:val="single" w:sz="8" w:space="0" w:color="6B6C6F"/>
                              <w:bottom w:val="single" w:sz="8" w:space="0" w:color="F2CC68"/>
                              <w:right w:val="single" w:sz="8" w:space="0" w:color="6B6C6F"/>
                            </w:tcBorders>
                          </w:tcPr>
                          <w:p w14:paraId="4AFCF6F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0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345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one-handed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tools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equipment,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example,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making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snips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paper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scissors.</w:t>
                            </w:r>
                          </w:p>
                          <w:p w14:paraId="659B15F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0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8" w:line="225" w:lineRule="auto"/>
                              <w:ind w:right="789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comfortable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grip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good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control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holding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pens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pencils.</w:t>
                            </w:r>
                          </w:p>
                          <w:p w14:paraId="09A622A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0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Show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preference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dominant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hand.</w:t>
                            </w:r>
                          </w:p>
                        </w:tc>
                      </w:tr>
                      <w:tr w:rsidR="00E94888" w14:paraId="74E15BA8" w14:textId="77777777">
                        <w:trPr>
                          <w:trHeight w:val="489"/>
                        </w:trPr>
                        <w:tc>
                          <w:tcPr>
                            <w:tcW w:w="5030" w:type="dxa"/>
                            <w:tcBorders>
                              <w:top w:val="single" w:sz="8" w:space="0" w:color="F2CC68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12702FA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0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313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color w:val="231F20"/>
                                <w:spacing w:val="12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increasingly</w:t>
                            </w:r>
                            <w:r>
                              <w:rPr>
                                <w:color w:val="231F20"/>
                                <w:spacing w:val="1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independent</w:t>
                            </w:r>
                            <w:r>
                              <w:rPr>
                                <w:color w:val="231F20"/>
                                <w:spacing w:val="1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1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1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get</w:t>
                            </w:r>
                            <w:r>
                              <w:rPr>
                                <w:color w:val="231F20"/>
                                <w:spacing w:val="1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dressed</w:t>
                            </w:r>
                            <w:r>
                              <w:rPr>
                                <w:color w:val="231F20"/>
                                <w:spacing w:val="1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1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undressed,</w:t>
                            </w:r>
                            <w:r>
                              <w:rPr>
                                <w:color w:val="231F20"/>
                                <w:spacing w:val="1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1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example,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putting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coats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doing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zips.</w:t>
                            </w:r>
                          </w:p>
                        </w:tc>
                      </w:tr>
                    </w:tbl>
                    <w:p w14:paraId="04862024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8E296BE" w14:textId="77777777" w:rsidR="00E94888" w:rsidRDefault="00E94888">
      <w:pPr>
        <w:pStyle w:val="BodyText"/>
        <w:tabs>
          <w:tab w:val="left" w:pos="5436"/>
          <w:tab w:val="left" w:pos="10765"/>
        </w:tabs>
        <w:kinsoku w:val="0"/>
        <w:overflowPunct w:val="0"/>
        <w:ind w:left="106"/>
        <w:rPr>
          <w:rFonts w:ascii="Times New Roman" w:hAnsi="Times New Roman" w:cs="Times New Roman"/>
          <w:b w:val="0"/>
          <w:bCs w:val="0"/>
          <w:position w:val="45"/>
          <w:sz w:val="20"/>
          <w:szCs w:val="20"/>
        </w:rPr>
        <w:sectPr w:rsidR="00E94888">
          <w:headerReference w:type="default" r:id="rId12"/>
          <w:footerReference w:type="default" r:id="rId13"/>
          <w:pgSz w:w="16840" w:h="11910" w:orient="landscape"/>
          <w:pgMar w:top="1000" w:right="400" w:bottom="1180" w:left="460" w:header="407" w:footer="990" w:gutter="0"/>
          <w:pgNumType w:start="3"/>
          <w:cols w:space="720"/>
          <w:noEndnote/>
        </w:sectPr>
      </w:pPr>
    </w:p>
    <w:p w14:paraId="57BDDBBA" w14:textId="77777777" w:rsidR="00E94888" w:rsidRDefault="00E94888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14"/>
          <w:szCs w:val="14"/>
        </w:rPr>
      </w:pPr>
    </w:p>
    <w:p w14:paraId="29A34D35" w14:textId="77777777" w:rsidR="00E94888" w:rsidRDefault="003A3AFE">
      <w:pPr>
        <w:pStyle w:val="BodyText"/>
        <w:tabs>
          <w:tab w:val="left" w:pos="3735"/>
          <w:tab w:val="left" w:pos="8152"/>
          <w:tab w:val="left" w:pos="11797"/>
        </w:tabs>
        <w:kinsoku w:val="0"/>
        <w:overflowPunct w:val="0"/>
        <w:ind w:left="106"/>
        <w:rPr>
          <w:rFonts w:ascii="Times New Roman" w:hAnsi="Times New Roman" w:cs="Times New Roman"/>
          <w:b w:val="0"/>
          <w:bCs w:val="0"/>
          <w:position w:val="108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noProof/>
          <w:position w:val="419"/>
          <w:sz w:val="20"/>
          <w:szCs w:val="20"/>
        </w:rPr>
        <mc:AlternateContent>
          <mc:Choice Requires="wps">
            <w:drawing>
              <wp:inline distT="0" distB="0" distL="0" distR="0" wp14:anchorId="57471712" wp14:editId="5D4CEB93">
                <wp:extent cx="2139950" cy="3078480"/>
                <wp:effectExtent l="0" t="0" r="0" b="0"/>
                <wp:docPr id="4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0" cy="3078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345"/>
                            </w:tblGrid>
                            <w:tr w:rsidR="00E94888" w14:paraId="77496F90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8CC74D"/>
                                </w:tcPr>
                                <w:p w14:paraId="57FF46BC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Literacy</w:t>
                                  </w:r>
                                </w:p>
                              </w:tc>
                            </w:tr>
                            <w:tr w:rsidR="00E94888" w14:paraId="5FF78FDF" w14:textId="77777777">
                              <w:trPr>
                                <w:trHeight w:val="1339"/>
                              </w:trPr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ADD582"/>
                                    <w:right w:val="single" w:sz="8" w:space="0" w:color="6B6C6F"/>
                                  </w:tcBorders>
                                </w:tcPr>
                                <w:p w14:paraId="5749DC4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0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line="175" w:lineRule="exact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five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key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concepts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print:</w:t>
                                  </w:r>
                                </w:p>
                                <w:p w14:paraId="47945819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104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0" w:lineRule="exact"/>
                                    <w:ind w:left="352"/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print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has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meaning</w:t>
                                  </w:r>
                                </w:p>
                                <w:p w14:paraId="21049BCA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104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0" w:lineRule="exact"/>
                                    <w:ind w:left="352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print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can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purposes</w:t>
                                  </w:r>
                                </w:p>
                                <w:p w14:paraId="48D94CA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104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4" w:line="225" w:lineRule="auto"/>
                                    <w:ind w:right="289" w:hanging="6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read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English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text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left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right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bottom</w:t>
                                  </w:r>
                                </w:p>
                                <w:p w14:paraId="535E8C5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104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68" w:lineRule="exact"/>
                                    <w:ind w:left="352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names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parts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book</w:t>
                                  </w:r>
                                </w:p>
                                <w:p w14:paraId="6D39DD9C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104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5" w:lineRule="exact"/>
                                    <w:ind w:left="352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page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sequencing</w:t>
                                  </w:r>
                                </w:p>
                              </w:tc>
                            </w:tr>
                            <w:tr w:rsidR="00E94888" w14:paraId="4A0808D8" w14:textId="77777777">
                              <w:trPr>
                                <w:trHeight w:val="1169"/>
                              </w:trPr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ADD582"/>
                                    <w:left w:val="single" w:sz="8" w:space="0" w:color="6B6C6F"/>
                                    <w:bottom w:val="single" w:sz="8" w:space="0" w:color="ADD582"/>
                                    <w:right w:val="single" w:sz="8" w:space="0" w:color="6B6C6F"/>
                                  </w:tcBorders>
                                </w:tcPr>
                                <w:p w14:paraId="375754EC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0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315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phonological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awareness,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can:</w:t>
                                  </w:r>
                                </w:p>
                                <w:p w14:paraId="2C61C5B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103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68" w:lineRule="exact"/>
                                    <w:ind w:left="352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spot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suggest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rhymes</w:t>
                                  </w:r>
                                </w:p>
                                <w:p w14:paraId="3DE9D69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103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0" w:lineRule="exact"/>
                                    <w:ind w:left="352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count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clap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syllables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word</w:t>
                                  </w:r>
                                </w:p>
                                <w:p w14:paraId="4EDB3188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103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3" w:line="225" w:lineRule="auto"/>
                                    <w:ind w:right="537" w:hanging="6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recognise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same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initial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sound,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money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mother</w:t>
                                  </w:r>
                                </w:p>
                              </w:tc>
                            </w:tr>
                            <w:tr w:rsidR="00E94888" w14:paraId="386DD877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ADD582"/>
                                    <w:left w:val="single" w:sz="8" w:space="0" w:color="6B6C6F"/>
                                    <w:bottom w:val="single" w:sz="8" w:space="0" w:color="ADD582"/>
                                    <w:right w:val="single" w:sz="8" w:space="0" w:color="6B6C6F"/>
                                  </w:tcBorders>
                                </w:tcPr>
                                <w:p w14:paraId="3148298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0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37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Engage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extended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conversations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stories,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learning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new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vocabulary.</w:t>
                                  </w:r>
                                </w:p>
                              </w:tc>
                            </w:tr>
                            <w:tr w:rsidR="00E94888" w14:paraId="29DDF295" w14:textId="77777777">
                              <w:trPr>
                                <w:trHeight w:val="1055"/>
                              </w:trPr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ADD582"/>
                                    <w:left w:val="single" w:sz="8" w:space="0" w:color="6B6C6F"/>
                                    <w:bottom w:val="single" w:sz="8" w:space="0" w:color="ADD582"/>
                                    <w:right w:val="single" w:sz="8" w:space="0" w:color="6B6C6F"/>
                                  </w:tcBorders>
                                </w:tcPr>
                                <w:p w14:paraId="69161E7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0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129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print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letter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knowledge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 their early writing. For example: writing a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pretend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shopping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list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starts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page;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writing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‘m’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mummy.</w:t>
                                  </w:r>
                                </w:p>
                                <w:p w14:paraId="109B1E1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0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1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Write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all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name.</w:t>
                                  </w:r>
                                </w:p>
                              </w:tc>
                            </w:tr>
                            <w:tr w:rsidR="00E94888" w14:paraId="7621B2F5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ADD582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42B007A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0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Write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letters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accurately.</w:t>
                                  </w:r>
                                </w:p>
                              </w:tc>
                            </w:tr>
                          </w:tbl>
                          <w:p w14:paraId="05DB4A6F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471712" id="Text Box 28" o:spid="_x0000_s1035" type="#_x0000_t202" style="width:168.5pt;height:24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TwVtAIAALM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345"/>
                      </w:tblGrid>
                      <w:tr w:rsidR="00E94888" w14:paraId="77496F90" w14:textId="77777777">
                        <w:trPr>
                          <w:trHeight w:val="337"/>
                        </w:trPr>
                        <w:tc>
                          <w:tcPr>
                            <w:tcW w:w="3345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8CC74D"/>
                          </w:tcPr>
                          <w:p w14:paraId="57FF46BC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Literacy</w:t>
                            </w:r>
                          </w:p>
                        </w:tc>
                      </w:tr>
                      <w:tr w:rsidR="00E94888" w14:paraId="5FF78FDF" w14:textId="77777777">
                        <w:trPr>
                          <w:trHeight w:val="1339"/>
                        </w:trPr>
                        <w:tc>
                          <w:tcPr>
                            <w:tcW w:w="3345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ADD582"/>
                              <w:right w:val="single" w:sz="8" w:space="0" w:color="6B6C6F"/>
                            </w:tcBorders>
                          </w:tcPr>
                          <w:p w14:paraId="5749DC4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0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line="175" w:lineRule="exact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Understand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five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concepts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print:</w:t>
                            </w:r>
                          </w:p>
                          <w:p w14:paraId="47945819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104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0" w:lineRule="exact"/>
                              <w:ind w:left="352"/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print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meaning</w:t>
                            </w:r>
                          </w:p>
                          <w:p w14:paraId="21049BCA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104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0" w:lineRule="exact"/>
                              <w:ind w:left="352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print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purposes</w:t>
                            </w:r>
                          </w:p>
                          <w:p w14:paraId="48D94CA7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104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4" w:line="225" w:lineRule="auto"/>
                              <w:ind w:right="289" w:hanging="6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read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English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text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left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right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bottom</w:t>
                            </w:r>
                          </w:p>
                          <w:p w14:paraId="535E8C51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104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68" w:lineRule="exact"/>
                              <w:ind w:left="352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names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parts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book</w:t>
                            </w:r>
                          </w:p>
                          <w:p w14:paraId="6D39DD9C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104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5" w:lineRule="exact"/>
                              <w:ind w:left="352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page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sequencing</w:t>
                            </w:r>
                          </w:p>
                        </w:tc>
                      </w:tr>
                      <w:tr w:rsidR="00E94888" w14:paraId="4A0808D8" w14:textId="77777777">
                        <w:trPr>
                          <w:trHeight w:val="1169"/>
                        </w:trPr>
                        <w:tc>
                          <w:tcPr>
                            <w:tcW w:w="3345" w:type="dxa"/>
                            <w:tcBorders>
                              <w:top w:val="single" w:sz="8" w:space="0" w:color="ADD582"/>
                              <w:left w:val="single" w:sz="8" w:space="0" w:color="6B6C6F"/>
                              <w:bottom w:val="single" w:sz="8" w:space="0" w:color="ADD582"/>
                              <w:right w:val="single" w:sz="8" w:space="0" w:color="6B6C6F"/>
                            </w:tcBorders>
                          </w:tcPr>
                          <w:p w14:paraId="375754EC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0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315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phonological</w:t>
                            </w:r>
                            <w:r>
                              <w:rPr>
                                <w:color w:val="231F20"/>
                                <w:spacing w:val="-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awareness,</w:t>
                            </w:r>
                            <w:r>
                              <w:rPr>
                                <w:color w:val="231F20"/>
                                <w:spacing w:val="-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can:</w:t>
                            </w:r>
                          </w:p>
                          <w:p w14:paraId="2C61C5B1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103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68" w:lineRule="exact"/>
                              <w:ind w:left="352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spot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suggest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rhymes</w:t>
                            </w:r>
                          </w:p>
                          <w:p w14:paraId="3DE9D69E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103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0" w:lineRule="exact"/>
                              <w:ind w:left="352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count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clap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syllables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word</w:t>
                            </w:r>
                          </w:p>
                          <w:p w14:paraId="4EDB3188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103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3" w:line="225" w:lineRule="auto"/>
                              <w:ind w:right="537" w:hanging="6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recognise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same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initial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sound,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money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mother</w:t>
                            </w:r>
                          </w:p>
                        </w:tc>
                      </w:tr>
                      <w:tr w:rsidR="00E94888" w14:paraId="386DD877" w14:textId="77777777">
                        <w:trPr>
                          <w:trHeight w:val="489"/>
                        </w:trPr>
                        <w:tc>
                          <w:tcPr>
                            <w:tcW w:w="3345" w:type="dxa"/>
                            <w:tcBorders>
                              <w:top w:val="single" w:sz="8" w:space="0" w:color="ADD582"/>
                              <w:left w:val="single" w:sz="8" w:space="0" w:color="6B6C6F"/>
                              <w:bottom w:val="single" w:sz="8" w:space="0" w:color="ADD582"/>
                              <w:right w:val="single" w:sz="8" w:space="0" w:color="6B6C6F"/>
                            </w:tcBorders>
                          </w:tcPr>
                          <w:p w14:paraId="3148298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0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37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Engage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extended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conversations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stories,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learning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vocabulary.</w:t>
                            </w:r>
                          </w:p>
                        </w:tc>
                      </w:tr>
                      <w:tr w:rsidR="00E94888" w14:paraId="29DDF295" w14:textId="77777777">
                        <w:trPr>
                          <w:trHeight w:val="1055"/>
                        </w:trPr>
                        <w:tc>
                          <w:tcPr>
                            <w:tcW w:w="3345" w:type="dxa"/>
                            <w:tcBorders>
                              <w:top w:val="single" w:sz="8" w:space="0" w:color="ADD582"/>
                              <w:left w:val="single" w:sz="8" w:space="0" w:color="6B6C6F"/>
                              <w:bottom w:val="single" w:sz="8" w:space="0" w:color="ADD582"/>
                              <w:right w:val="single" w:sz="8" w:space="0" w:color="6B6C6F"/>
                            </w:tcBorders>
                          </w:tcPr>
                          <w:p w14:paraId="69161E7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0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129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print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letter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knowledge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 their early writing. For example: writing a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pretend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shopping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list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starts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page;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writing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‘m’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mummy.</w:t>
                            </w:r>
                          </w:p>
                          <w:p w14:paraId="109B1E1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0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1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Write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name.</w:t>
                            </w:r>
                          </w:p>
                        </w:tc>
                      </w:tr>
                      <w:tr w:rsidR="00E94888" w14:paraId="7621B2F5" w14:textId="77777777">
                        <w:trPr>
                          <w:trHeight w:val="320"/>
                        </w:trPr>
                        <w:tc>
                          <w:tcPr>
                            <w:tcW w:w="3345" w:type="dxa"/>
                            <w:tcBorders>
                              <w:top w:val="single" w:sz="8" w:space="0" w:color="ADD582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42B007A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0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Write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letters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accurately.</w:t>
                            </w:r>
                          </w:p>
                        </w:tc>
                      </w:tr>
                    </w:tbl>
                    <w:p w14:paraId="05DB4A6F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10930">
        <w:rPr>
          <w:rFonts w:ascii="Times New Roman" w:hAnsi="Times New Roman" w:cs="Times New Roman"/>
          <w:b w:val="0"/>
          <w:bCs w:val="0"/>
          <w:position w:val="419"/>
          <w:sz w:val="20"/>
          <w:szCs w:val="20"/>
        </w:rPr>
        <w:t xml:space="preserve"> </w:t>
      </w:r>
      <w:r w:rsidR="00A10930">
        <w:rPr>
          <w:rFonts w:ascii="Times New Roman" w:hAnsi="Times New Roman" w:cs="Times New Roman"/>
          <w:b w:val="0"/>
          <w:bCs w:val="0"/>
          <w:position w:val="419"/>
          <w:sz w:val="20"/>
          <w:szCs w:val="20"/>
        </w:rPr>
        <w:tab/>
      </w:r>
      <w:r>
        <w:rPr>
          <w:rFonts w:ascii="Times New Roman" w:hAnsi="Times New Roman" w:cs="Times New Roman"/>
          <w:b w:val="0"/>
          <w:bCs w:val="0"/>
          <w:noProof/>
          <w:sz w:val="20"/>
          <w:szCs w:val="20"/>
        </w:rPr>
        <mc:AlternateContent>
          <mc:Choice Requires="wps">
            <w:drawing>
              <wp:inline distT="0" distB="0" distL="0" distR="0" wp14:anchorId="6AF63EAA" wp14:editId="03CEFEEA">
                <wp:extent cx="2639695" cy="5739765"/>
                <wp:effectExtent l="0" t="3810" r="1905" b="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695" cy="5739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132"/>
                            </w:tblGrid>
                            <w:tr w:rsidR="00E94888" w14:paraId="695C11A0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4132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F5822A"/>
                                </w:tcPr>
                                <w:p w14:paraId="3DDD2EE0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Mathematics</w:t>
                                  </w:r>
                                </w:p>
                              </w:tc>
                            </w:tr>
                            <w:tr w:rsidR="00E94888" w14:paraId="5A825FE9" w14:textId="77777777">
                              <w:trPr>
                                <w:trHeight w:val="2132"/>
                              </w:trPr>
                              <w:tc>
                                <w:tcPr>
                                  <w:tcW w:w="4132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0C1D278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509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fast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recognition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objects,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without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having to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count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them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individually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(‘subitising’).</w:t>
                                  </w:r>
                                </w:p>
                                <w:p w14:paraId="558332CC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9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Recite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5.</w:t>
                                  </w:r>
                                </w:p>
                                <w:p w14:paraId="2540AF8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7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Say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one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each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item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order: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1,2,3,4,5.</w:t>
                                  </w:r>
                                </w:p>
                                <w:p w14:paraId="3D9990D9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5" w:line="225" w:lineRule="auto"/>
                                    <w:ind w:right="171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Know that the last number reached when counting a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small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set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objects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tells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you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many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there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total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(‘cardinal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principle’).</w:t>
                                  </w:r>
                                </w:p>
                                <w:p w14:paraId="4756BC6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1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Show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‘finger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numbers’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up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5.</w:t>
                                  </w:r>
                                </w:p>
                                <w:p w14:paraId="6585D67D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5" w:line="225" w:lineRule="auto"/>
                                    <w:ind w:right="290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Link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numerals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amounts: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example,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showing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right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objects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match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numeral,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up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5.</w:t>
                                  </w:r>
                                </w:p>
                              </w:tc>
                            </w:tr>
                            <w:tr w:rsidR="00E94888" w14:paraId="5C67334F" w14:textId="77777777">
                              <w:trPr>
                                <w:trHeight w:val="1282"/>
                              </w:trPr>
                              <w:tc>
                                <w:tcPr>
                                  <w:tcW w:w="413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56A65A1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326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Experiment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own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symbols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marks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well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numerals.</w:t>
                                  </w:r>
                                </w:p>
                                <w:p w14:paraId="46DA11A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8" w:line="225" w:lineRule="auto"/>
                                    <w:ind w:right="876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Solve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real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world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mathematical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problems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5.</w:t>
                                  </w:r>
                                </w:p>
                                <w:p w14:paraId="36E3CE1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8" w:line="225" w:lineRule="auto"/>
                                    <w:ind w:right="674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Compare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quantities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language: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‘more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than’,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‘fewer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than’.</w:t>
                                  </w:r>
                                </w:p>
                              </w:tc>
                            </w:tr>
                            <w:tr w:rsidR="00E94888" w14:paraId="67240399" w14:textId="77777777">
                              <w:trPr>
                                <w:trHeight w:val="829"/>
                              </w:trPr>
                              <w:tc>
                                <w:tcPr>
                                  <w:tcW w:w="413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7E28327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129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Talk about and explore 2D and 3D shapes (for example,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circles,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rectangles,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triangles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cuboids)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informal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 mathematical language: ‘sides’, ‘corners’; ‘straight’,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‘flat’,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‘round’.</w:t>
                                  </w:r>
                                </w:p>
                              </w:tc>
                            </w:tr>
                            <w:tr w:rsidR="00E94888" w14:paraId="16D89340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413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6BAAE9CF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14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231F20"/>
                                      <w:spacing w:val="11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position</w:t>
                                  </w:r>
                                  <w:r>
                                    <w:rPr>
                                      <w:color w:val="231F20"/>
                                      <w:spacing w:val="12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through</w:t>
                                  </w:r>
                                  <w:r>
                                    <w:rPr>
                                      <w:color w:val="231F20"/>
                                      <w:spacing w:val="1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12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alone</w:t>
                                  </w:r>
                                  <w:r>
                                    <w:rPr>
                                      <w:color w:val="231F20"/>
                                      <w:spacing w:val="11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–</w:t>
                                  </w:r>
                                  <w:r>
                                    <w:rPr>
                                      <w:color w:val="231F20"/>
                                      <w:spacing w:val="1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1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example,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“The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bag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under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table,”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–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no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pointing.</w:t>
                                  </w:r>
                                </w:p>
                              </w:tc>
                            </w:tr>
                            <w:tr w:rsidR="00E94888" w14:paraId="35DE0CBD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413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0D95CB3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Describe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familiar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route.</w:t>
                                  </w:r>
                                </w:p>
                                <w:p w14:paraId="46A1524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5" w:line="225" w:lineRule="auto"/>
                                    <w:ind w:right="28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Discuss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routes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locations,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like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front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of’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‘behind’.</w:t>
                                  </w:r>
                                </w:p>
                              </w:tc>
                            </w:tr>
                            <w:tr w:rsidR="00E94888" w14:paraId="43EA4702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413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229B892D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429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comparisons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between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objects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relating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size,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length,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weight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capacity.</w:t>
                                  </w:r>
                                </w:p>
                              </w:tc>
                            </w:tr>
                            <w:tr w:rsidR="00E94888" w14:paraId="722FADA9" w14:textId="77777777">
                              <w:trPr>
                                <w:trHeight w:val="885"/>
                              </w:trPr>
                              <w:tc>
                                <w:tcPr>
                                  <w:tcW w:w="413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0DB2F26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line="175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Select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shapes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appropriately: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flat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surfaces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building,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</w:p>
                                <w:p w14:paraId="2509B7ED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175" w:lineRule="exact"/>
                                    <w:ind w:firstLine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triangular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prism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roof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etc.</w:t>
                                  </w:r>
                                </w:p>
                                <w:p w14:paraId="00E1D18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5" w:line="225" w:lineRule="auto"/>
                                    <w:ind w:right="266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Combine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shapes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new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ones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–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arch,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bigger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triangle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etc.</w:t>
                                  </w:r>
                                </w:p>
                              </w:tc>
                            </w:tr>
                            <w:tr w:rsidR="00E94888" w14:paraId="19B6279F" w14:textId="77777777">
                              <w:trPr>
                                <w:trHeight w:val="1679"/>
                              </w:trPr>
                              <w:tc>
                                <w:tcPr>
                                  <w:tcW w:w="413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2A261E2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322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Talk about and identifies the patterns around them.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 example: stripes on clothes, designs on rugs and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wallpaper.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informal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language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like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‘pointy’,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‘spotty’,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‘blobs’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etc.</w:t>
                                  </w:r>
                                </w:p>
                                <w:p w14:paraId="135EFFC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1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Extend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create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ABAB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patterns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–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stick,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leaf,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stick,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leaf.</w:t>
                                  </w:r>
                                </w:p>
                                <w:p w14:paraId="3E865D3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Notice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correct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error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repeating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pattern.</w:t>
                                  </w:r>
                                </w:p>
                                <w:p w14:paraId="43B1DE9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5" w:line="225" w:lineRule="auto"/>
                                    <w:ind w:right="20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Begin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describe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sequence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events,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real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fictional,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‘first’,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‘then...’</w:t>
                                  </w:r>
                                </w:p>
                              </w:tc>
                            </w:tr>
                          </w:tbl>
                          <w:p w14:paraId="7C1AB887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F63EAA" id="Text Box 29" o:spid="_x0000_s1036" type="#_x0000_t202" style="width:207.85pt;height:45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huJsw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132"/>
                      </w:tblGrid>
                      <w:tr w:rsidR="00E94888" w14:paraId="695C11A0" w14:textId="77777777">
                        <w:trPr>
                          <w:trHeight w:val="337"/>
                        </w:trPr>
                        <w:tc>
                          <w:tcPr>
                            <w:tcW w:w="4132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F5822A"/>
                          </w:tcPr>
                          <w:p w14:paraId="3DDD2EE0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Mathematics</w:t>
                            </w:r>
                          </w:p>
                        </w:tc>
                      </w:tr>
                      <w:tr w:rsidR="00E94888" w14:paraId="5A825FE9" w14:textId="77777777">
                        <w:trPr>
                          <w:trHeight w:val="2132"/>
                        </w:trPr>
                        <w:tc>
                          <w:tcPr>
                            <w:tcW w:w="4132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0C1D278E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509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fast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recognition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objects,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without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having to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count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them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individually</w:t>
                            </w:r>
                            <w:r>
                              <w:rPr>
                                <w:color w:val="231F20"/>
                                <w:spacing w:val="2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(‘subitising’).</w:t>
                            </w:r>
                          </w:p>
                          <w:p w14:paraId="558332CC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9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Recite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past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5.</w:t>
                            </w:r>
                          </w:p>
                          <w:p w14:paraId="2540AF8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7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Say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each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item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order: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1,2,3,4,5.</w:t>
                            </w:r>
                          </w:p>
                          <w:p w14:paraId="3D9990D9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5" w:line="225" w:lineRule="auto"/>
                              <w:ind w:right="171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Know that the last number reached when counting a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small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set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objects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tells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many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there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total</w:t>
                            </w:r>
                            <w:r>
                              <w:rPr>
                                <w:color w:val="231F20"/>
                                <w:spacing w:val="1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(‘cardinal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principle’).</w:t>
                            </w:r>
                          </w:p>
                          <w:p w14:paraId="4756BC6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1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Show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‘finger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numbers’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5.</w:t>
                            </w:r>
                          </w:p>
                          <w:p w14:paraId="6585D67D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5" w:line="225" w:lineRule="auto"/>
                              <w:ind w:right="290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Link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numerals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amounts: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example,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showing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right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objects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match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numeral,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5.</w:t>
                            </w:r>
                          </w:p>
                        </w:tc>
                      </w:tr>
                      <w:tr w:rsidR="00E94888" w14:paraId="5C67334F" w14:textId="77777777">
                        <w:trPr>
                          <w:trHeight w:val="1282"/>
                        </w:trPr>
                        <w:tc>
                          <w:tcPr>
                            <w:tcW w:w="413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56A65A1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326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Experiment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own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symbols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marks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well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numerals.</w:t>
                            </w:r>
                          </w:p>
                          <w:p w14:paraId="46DA11A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8" w:line="225" w:lineRule="auto"/>
                              <w:ind w:right="876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Solve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real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world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mathematical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problems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5.</w:t>
                            </w:r>
                          </w:p>
                          <w:p w14:paraId="36E3CE1E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8" w:line="225" w:lineRule="auto"/>
                              <w:ind w:right="674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Compare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quantities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using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language: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‘more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than’,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‘fewer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than’.</w:t>
                            </w:r>
                          </w:p>
                        </w:tc>
                      </w:tr>
                      <w:tr w:rsidR="00E94888" w14:paraId="67240399" w14:textId="77777777">
                        <w:trPr>
                          <w:trHeight w:val="829"/>
                        </w:trPr>
                        <w:tc>
                          <w:tcPr>
                            <w:tcW w:w="413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7E28327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129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Talk about and explore 2D and 3D shapes (for example,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circles,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rectangles,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triangles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cuboids)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using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informal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 mathematical language: ‘sides’, ‘corners’; ‘straight’,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‘flat’,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‘round’.</w:t>
                            </w:r>
                          </w:p>
                        </w:tc>
                      </w:tr>
                      <w:tr w:rsidR="00E94888" w14:paraId="16D89340" w14:textId="77777777">
                        <w:trPr>
                          <w:trHeight w:val="489"/>
                        </w:trPr>
                        <w:tc>
                          <w:tcPr>
                            <w:tcW w:w="413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6BAAE9CF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14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Understand</w:t>
                            </w:r>
                            <w:r>
                              <w:rPr>
                                <w:color w:val="231F20"/>
                                <w:spacing w:val="11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position</w:t>
                            </w:r>
                            <w:r>
                              <w:rPr>
                                <w:color w:val="231F20"/>
                                <w:spacing w:val="12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through</w:t>
                            </w:r>
                            <w:r>
                              <w:rPr>
                                <w:color w:val="231F20"/>
                                <w:spacing w:val="1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12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alone</w:t>
                            </w:r>
                            <w:r>
                              <w:rPr>
                                <w:color w:val="231F20"/>
                                <w:spacing w:val="11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1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1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example,</w:t>
                            </w:r>
                            <w:r>
                              <w:rPr>
                                <w:color w:val="231F20"/>
                                <w:spacing w:val="1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“The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bag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under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table,”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pointing.</w:t>
                            </w:r>
                          </w:p>
                        </w:tc>
                      </w:tr>
                      <w:tr w:rsidR="00E94888" w14:paraId="35DE0CBD" w14:textId="77777777">
                        <w:trPr>
                          <w:trHeight w:val="715"/>
                        </w:trPr>
                        <w:tc>
                          <w:tcPr>
                            <w:tcW w:w="413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0D95CB3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Describe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familiar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route.</w:t>
                            </w:r>
                          </w:p>
                          <w:p w14:paraId="46A1524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5" w:line="225" w:lineRule="auto"/>
                              <w:ind w:right="28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Discuss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routes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locations,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using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like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front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of’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‘behind’.</w:t>
                            </w:r>
                          </w:p>
                        </w:tc>
                      </w:tr>
                      <w:tr w:rsidR="00E94888" w14:paraId="43EA4702" w14:textId="77777777">
                        <w:trPr>
                          <w:trHeight w:val="489"/>
                        </w:trPr>
                        <w:tc>
                          <w:tcPr>
                            <w:tcW w:w="413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229B892D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429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comparisons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objects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relating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size,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length,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weight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capacity.</w:t>
                            </w:r>
                          </w:p>
                        </w:tc>
                      </w:tr>
                      <w:tr w:rsidR="00E94888" w14:paraId="722FADA9" w14:textId="77777777">
                        <w:trPr>
                          <w:trHeight w:val="885"/>
                        </w:trPr>
                        <w:tc>
                          <w:tcPr>
                            <w:tcW w:w="413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0DB2F26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line="175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Select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shapes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appropriately: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flat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surfaces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building,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</w:p>
                          <w:p w14:paraId="2509B7ED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0" w:line="175" w:lineRule="exact"/>
                              <w:ind w:firstLine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triangular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prism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roof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etc.</w:t>
                            </w:r>
                          </w:p>
                          <w:p w14:paraId="00E1D18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5" w:line="225" w:lineRule="auto"/>
                              <w:ind w:right="266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Combine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shapes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ones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arch,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bigger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triangle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etc.</w:t>
                            </w:r>
                          </w:p>
                        </w:tc>
                      </w:tr>
                      <w:tr w:rsidR="00E94888" w14:paraId="19B6279F" w14:textId="77777777">
                        <w:trPr>
                          <w:trHeight w:val="1679"/>
                        </w:trPr>
                        <w:tc>
                          <w:tcPr>
                            <w:tcW w:w="413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2A261E2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322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Talk about and identifies the patterns around them.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 example: stripes on clothes, designs on rugs and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wallpaper.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informal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language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like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‘pointy’,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‘spotty’,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‘blobs’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etc.</w:t>
                            </w:r>
                          </w:p>
                          <w:p w14:paraId="135EFFC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1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Extend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create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ABAB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patterns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stick,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leaf,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stick,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leaf.</w:t>
                            </w:r>
                          </w:p>
                          <w:p w14:paraId="3E865D3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Notice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correct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error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repeating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pattern.</w:t>
                            </w:r>
                          </w:p>
                          <w:p w14:paraId="43B1DE9E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5" w:line="225" w:lineRule="auto"/>
                              <w:ind w:right="20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Begin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describe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sequence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events,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real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fictional,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‘first’,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‘then...’</w:t>
                            </w:r>
                          </w:p>
                        </w:tc>
                      </w:tr>
                    </w:tbl>
                    <w:p w14:paraId="7C1AB887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10930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="00A10930"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bCs w:val="0"/>
          <w:noProof/>
          <w:position w:val="266"/>
          <w:sz w:val="20"/>
          <w:szCs w:val="20"/>
        </w:rPr>
        <mc:AlternateContent>
          <mc:Choice Requires="wps">
            <w:drawing>
              <wp:inline distT="0" distB="0" distL="0" distR="0" wp14:anchorId="371613ED" wp14:editId="6507386C">
                <wp:extent cx="2139950" cy="4048760"/>
                <wp:effectExtent l="1270" t="0" r="1905" b="0"/>
                <wp:docPr id="3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0" cy="404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345"/>
                            </w:tblGrid>
                            <w:tr w:rsidR="00E94888" w14:paraId="71E58BB6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5B3393"/>
                                </w:tcPr>
                                <w:p w14:paraId="62BC6E6F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Understanding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World</w:t>
                                  </w:r>
                                </w:p>
                              </w:tc>
                            </w:tr>
                            <w:tr w:rsidR="00E94888" w14:paraId="7A5AB3B4" w14:textId="77777777">
                              <w:trPr>
                                <w:trHeight w:val="1282"/>
                              </w:trPr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0E2DBAD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20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all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senses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hands-on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exploration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natural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materials.</w:t>
                                  </w:r>
                                </w:p>
                                <w:p w14:paraId="0B653EA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8" w:line="225" w:lineRule="auto"/>
                                    <w:ind w:right="182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collections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materials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similar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and/or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properties.</w:t>
                                  </w:r>
                                </w:p>
                                <w:p w14:paraId="4620FB6F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8" w:line="225" w:lineRule="auto"/>
                                    <w:ind w:right="545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Talk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see,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wide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vocabulary.</w:t>
                                  </w:r>
                                </w:p>
                              </w:tc>
                            </w:tr>
                            <w:tr w:rsidR="00E94888" w14:paraId="79141A62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04ACED3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265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Begin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sense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own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life-story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family’s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history.</w:t>
                                  </w:r>
                                </w:p>
                              </w:tc>
                            </w:tr>
                            <w:tr w:rsidR="00E94888" w14:paraId="5D17DA33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13451A8A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Show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interest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occupations.</w:t>
                                  </w:r>
                                </w:p>
                              </w:tc>
                            </w:tr>
                            <w:tr w:rsidR="00E94888" w14:paraId="5A5C44BC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771ACDF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things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work.</w:t>
                                  </w:r>
                                </w:p>
                              </w:tc>
                            </w:tr>
                            <w:tr w:rsidR="00E94888" w14:paraId="318FD047" w14:textId="77777777">
                              <w:trPr>
                                <w:trHeight w:val="1282"/>
                              </w:trPr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20C5CF9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Plant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seeds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care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growing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plants.</w:t>
                                  </w:r>
                                </w:p>
                                <w:p w14:paraId="5FB8BD6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5" w:line="225" w:lineRule="auto"/>
                                    <w:ind w:right="186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key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features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life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cycle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plant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animal.</w:t>
                                  </w:r>
                                </w:p>
                                <w:p w14:paraId="4D46D61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9" w:line="225" w:lineRule="auto"/>
                                    <w:ind w:right="199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Begin to understand the need to respect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care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natural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environment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all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living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things.</w:t>
                                  </w:r>
                                </w:p>
                              </w:tc>
                            </w:tr>
                            <w:tr w:rsidR="00E94888" w14:paraId="3223BAA6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7535F5CD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53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talk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forces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can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feel.</w:t>
                                  </w:r>
                                </w:p>
                              </w:tc>
                            </w:tr>
                            <w:tr w:rsidR="00E94888" w14:paraId="169C6F4A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1FBC51D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73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Talk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differences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between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materials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changes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notice.</w:t>
                                  </w:r>
                                </w:p>
                              </w:tc>
                            </w:tr>
                            <w:tr w:rsidR="00E94888" w14:paraId="097E6FBD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0A66169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11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Continue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developing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positive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attitudes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differences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between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people.</w:t>
                                  </w:r>
                                </w:p>
                              </w:tc>
                            </w:tr>
                            <w:tr w:rsidR="00E94888" w14:paraId="58769399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52914BF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line="175" w:lineRule="exact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Know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there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countries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</w:p>
                                <w:p w14:paraId="2B1B7C26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" w:line="225" w:lineRule="auto"/>
                                    <w:ind w:right="127" w:firstLine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world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talk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differences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experienced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seen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photos.</w:t>
                                  </w:r>
                                </w:p>
                              </w:tc>
                            </w:tr>
                          </w:tbl>
                          <w:p w14:paraId="58092D98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1613ED" id="Text Box 30" o:spid="_x0000_s1037" type="#_x0000_t202" style="width:168.5pt;height:3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GEStgIAALQ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345"/>
                      </w:tblGrid>
                      <w:tr w:rsidR="00E94888" w14:paraId="71E58BB6" w14:textId="77777777">
                        <w:trPr>
                          <w:trHeight w:val="337"/>
                        </w:trPr>
                        <w:tc>
                          <w:tcPr>
                            <w:tcW w:w="3345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5B3393"/>
                          </w:tcPr>
                          <w:p w14:paraId="62BC6E6F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Understanding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the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World</w:t>
                            </w:r>
                          </w:p>
                        </w:tc>
                      </w:tr>
                      <w:tr w:rsidR="00E94888" w14:paraId="7A5AB3B4" w14:textId="77777777">
                        <w:trPr>
                          <w:trHeight w:val="1282"/>
                        </w:trPr>
                        <w:tc>
                          <w:tcPr>
                            <w:tcW w:w="3345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0E2DBAD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20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senses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hands-on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exploration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natural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materials.</w:t>
                            </w:r>
                          </w:p>
                          <w:p w14:paraId="0B653EA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8" w:line="225" w:lineRule="auto"/>
                              <w:ind w:right="182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collections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materials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similar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and/or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properties.</w:t>
                            </w:r>
                          </w:p>
                          <w:p w14:paraId="4620FB6F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8" w:line="225" w:lineRule="auto"/>
                              <w:ind w:right="545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Talk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see,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wide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vocabulary.</w:t>
                            </w:r>
                          </w:p>
                        </w:tc>
                      </w:tr>
                      <w:tr w:rsidR="00E94888" w14:paraId="79141A62" w14:textId="77777777">
                        <w:trPr>
                          <w:trHeight w:val="489"/>
                        </w:trPr>
                        <w:tc>
                          <w:tcPr>
                            <w:tcW w:w="3345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04ACED3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265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Begin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sense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own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life-story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family’s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history.</w:t>
                            </w:r>
                          </w:p>
                        </w:tc>
                      </w:tr>
                      <w:tr w:rsidR="00E94888" w14:paraId="5D17DA33" w14:textId="77777777">
                        <w:trPr>
                          <w:trHeight w:val="320"/>
                        </w:trPr>
                        <w:tc>
                          <w:tcPr>
                            <w:tcW w:w="3345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13451A8A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Show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interest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occupations.</w:t>
                            </w:r>
                          </w:p>
                        </w:tc>
                      </w:tr>
                      <w:tr w:rsidR="00E94888" w14:paraId="5A5C44BC" w14:textId="77777777">
                        <w:trPr>
                          <w:trHeight w:val="320"/>
                        </w:trPr>
                        <w:tc>
                          <w:tcPr>
                            <w:tcW w:w="3345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771ACDF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things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work.</w:t>
                            </w:r>
                          </w:p>
                        </w:tc>
                      </w:tr>
                      <w:tr w:rsidR="00E94888" w14:paraId="318FD047" w14:textId="77777777">
                        <w:trPr>
                          <w:trHeight w:val="1282"/>
                        </w:trPr>
                        <w:tc>
                          <w:tcPr>
                            <w:tcW w:w="3345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20C5CF9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Plant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seeds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care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growing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plants.</w:t>
                            </w:r>
                          </w:p>
                          <w:p w14:paraId="5FB8BD6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5" w:line="225" w:lineRule="auto"/>
                              <w:ind w:right="186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Understand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key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features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life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cycle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plant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animal.</w:t>
                            </w:r>
                          </w:p>
                          <w:p w14:paraId="4D46D61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9" w:line="225" w:lineRule="auto"/>
                              <w:ind w:right="199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Begin to understand the need to respect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care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natural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environment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living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things.</w:t>
                            </w:r>
                          </w:p>
                        </w:tc>
                      </w:tr>
                      <w:tr w:rsidR="00E94888" w14:paraId="3223BAA6" w14:textId="77777777">
                        <w:trPr>
                          <w:trHeight w:val="489"/>
                        </w:trPr>
                        <w:tc>
                          <w:tcPr>
                            <w:tcW w:w="3345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7535F5CD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53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talk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forces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feel.</w:t>
                            </w:r>
                          </w:p>
                        </w:tc>
                      </w:tr>
                      <w:tr w:rsidR="00E94888" w14:paraId="169C6F4A" w14:textId="77777777">
                        <w:trPr>
                          <w:trHeight w:val="489"/>
                        </w:trPr>
                        <w:tc>
                          <w:tcPr>
                            <w:tcW w:w="3345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1FBC51D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73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Talk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differences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materials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changes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notice.</w:t>
                            </w:r>
                          </w:p>
                        </w:tc>
                      </w:tr>
                      <w:tr w:rsidR="00E94888" w14:paraId="097E6FBD" w14:textId="77777777">
                        <w:trPr>
                          <w:trHeight w:val="489"/>
                        </w:trPr>
                        <w:tc>
                          <w:tcPr>
                            <w:tcW w:w="3345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0A66169E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11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Continue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developing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positive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attitudes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differences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people.</w:t>
                            </w:r>
                          </w:p>
                        </w:tc>
                      </w:tr>
                      <w:tr w:rsidR="00E94888" w14:paraId="58769399" w14:textId="77777777">
                        <w:trPr>
                          <w:trHeight w:val="659"/>
                        </w:trPr>
                        <w:tc>
                          <w:tcPr>
                            <w:tcW w:w="3345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52914BF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line="175" w:lineRule="exact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Know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there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countries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in</w:t>
                            </w:r>
                          </w:p>
                          <w:p w14:paraId="2B1B7C26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" w:line="225" w:lineRule="auto"/>
                              <w:ind w:right="127" w:firstLine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world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talk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differences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experienced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seen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photos.</w:t>
                            </w:r>
                          </w:p>
                        </w:tc>
                      </w:tr>
                    </w:tbl>
                    <w:p w14:paraId="58092D98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10930">
        <w:rPr>
          <w:rFonts w:ascii="Times New Roman" w:hAnsi="Times New Roman" w:cs="Times New Roman"/>
          <w:b w:val="0"/>
          <w:bCs w:val="0"/>
          <w:position w:val="266"/>
          <w:sz w:val="20"/>
          <w:szCs w:val="20"/>
        </w:rPr>
        <w:t xml:space="preserve"> </w:t>
      </w:r>
      <w:r w:rsidR="00A10930">
        <w:rPr>
          <w:rFonts w:ascii="Times New Roman" w:hAnsi="Times New Roman" w:cs="Times New Roman"/>
          <w:b w:val="0"/>
          <w:bCs w:val="0"/>
          <w:position w:val="266"/>
          <w:sz w:val="20"/>
          <w:szCs w:val="20"/>
        </w:rPr>
        <w:tab/>
      </w:r>
      <w:r>
        <w:rPr>
          <w:rFonts w:ascii="Times New Roman" w:hAnsi="Times New Roman" w:cs="Times New Roman"/>
          <w:b w:val="0"/>
          <w:bCs w:val="0"/>
          <w:noProof/>
          <w:position w:val="108"/>
          <w:sz w:val="20"/>
          <w:szCs w:val="20"/>
        </w:rPr>
        <mc:AlternateContent>
          <mc:Choice Requires="wps">
            <w:drawing>
              <wp:inline distT="0" distB="0" distL="0" distR="0" wp14:anchorId="610C7274" wp14:editId="358FC992">
                <wp:extent cx="2535555" cy="5057140"/>
                <wp:effectExtent l="1270" t="3810" r="0" b="0"/>
                <wp:docPr id="3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5555" cy="5057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969"/>
                            </w:tblGrid>
                            <w:tr w:rsidR="00E94888" w14:paraId="75BDB5E2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3969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00B79D"/>
                                </w:tcPr>
                                <w:p w14:paraId="01C8219A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Expressive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Arts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Design</w:t>
                                  </w:r>
                                </w:p>
                              </w:tc>
                            </w:tr>
                            <w:tr w:rsidR="00E94888" w14:paraId="249D4FC3" w14:textId="77777777">
                              <w:trPr>
                                <w:trHeight w:val="1622"/>
                              </w:trPr>
                              <w:tc>
                                <w:tcPr>
                                  <w:tcW w:w="3969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74C9B6"/>
                                    <w:right w:val="single" w:sz="8" w:space="0" w:color="6B6C6F"/>
                                  </w:tcBorders>
                                </w:tcPr>
                                <w:p w14:paraId="09F78E0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44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Take part in simple pretend play, using an object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represent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something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else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even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though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not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similar.</w:t>
                                  </w:r>
                                </w:p>
                                <w:p w14:paraId="790F59F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9" w:line="225" w:lineRule="auto"/>
                                    <w:ind w:right="105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Begin to develop complex stories using small world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equipment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like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animal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sets,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dolls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dolls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houses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etc.</w:t>
                                  </w:r>
                                </w:p>
                                <w:p w14:paraId="5CFB028A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8" w:line="225" w:lineRule="auto"/>
                                    <w:ind w:right="38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imaginative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complex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‘small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worlds’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blocks and construction kits, such as a city with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buildings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park.</w:t>
                                  </w:r>
                                </w:p>
                              </w:tc>
                            </w:tr>
                            <w:tr w:rsidR="00E94888" w14:paraId="217D25E1" w14:textId="77777777">
                              <w:trPr>
                                <w:trHeight w:val="1112"/>
                              </w:trPr>
                              <w:tc>
                                <w:tcPr>
                                  <w:tcW w:w="3969" w:type="dxa"/>
                                  <w:tcBorders>
                                    <w:top w:val="single" w:sz="8" w:space="0" w:color="74C9B6"/>
                                    <w:left w:val="single" w:sz="8" w:space="0" w:color="6B6C6F"/>
                                    <w:bottom w:val="single" w:sz="8" w:space="0" w:color="74C9B6"/>
                                    <w:right w:val="single" w:sz="8" w:space="0" w:color="6B6C6F"/>
                                  </w:tcBorders>
                                </w:tcPr>
                                <w:p w14:paraId="4209A75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464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materials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freely,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ideas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them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make.</w:t>
                                  </w:r>
                                </w:p>
                                <w:p w14:paraId="07654A4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8" w:line="225" w:lineRule="auto"/>
                                    <w:ind w:right="605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own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ideas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then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decide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materials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express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them.</w:t>
                                  </w:r>
                                </w:p>
                                <w:p w14:paraId="53DEB2C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Join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materials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textures.</w:t>
                                  </w:r>
                                </w:p>
                              </w:tc>
                            </w:tr>
                            <w:tr w:rsidR="00E94888" w14:paraId="75815ABB" w14:textId="77777777">
                              <w:trPr>
                                <w:trHeight w:val="1679"/>
                              </w:trPr>
                              <w:tc>
                                <w:tcPr>
                                  <w:tcW w:w="3969" w:type="dxa"/>
                                  <w:tcBorders>
                                    <w:top w:val="single" w:sz="8" w:space="0" w:color="74C9B6"/>
                                    <w:left w:val="single" w:sz="8" w:space="0" w:color="6B6C6F"/>
                                    <w:bottom w:val="single" w:sz="8" w:space="0" w:color="74C9B6"/>
                                    <w:right w:val="single" w:sz="8" w:space="0" w:color="6B6C6F"/>
                                  </w:tcBorders>
                                </w:tcPr>
                                <w:p w14:paraId="5922FB4F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116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Create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closed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shapes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continuous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lines,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proofErr w:type="gramEnd"/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begin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these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shapes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represent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objects.</w:t>
                                  </w:r>
                                </w:p>
                                <w:p w14:paraId="2E0FE5FC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8" w:line="225" w:lineRule="auto"/>
                                    <w:ind w:right="162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Draw with increasing complexity and detail, such as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representing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face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circle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including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details.</w:t>
                                  </w:r>
                                </w:p>
                                <w:p w14:paraId="32F6B7AF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8" w:line="225" w:lineRule="auto"/>
                                    <w:ind w:right="47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drawing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represent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ideas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like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movement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loud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noises.</w:t>
                                  </w:r>
                                </w:p>
                                <w:p w14:paraId="3DF184D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8" w:line="225" w:lineRule="auto"/>
                                    <w:ind w:right="651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Show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emotions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drawings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paintings,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like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happiness,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sadness,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fear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etc.</w:t>
                                  </w:r>
                                </w:p>
                              </w:tc>
                            </w:tr>
                            <w:tr w:rsidR="00E94888" w14:paraId="765DB9CA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3969" w:type="dxa"/>
                                  <w:tcBorders>
                                    <w:top w:val="single" w:sz="8" w:space="0" w:color="74C9B6"/>
                                    <w:left w:val="single" w:sz="8" w:space="0" w:color="6B6C6F"/>
                                    <w:bottom w:val="single" w:sz="8" w:space="0" w:color="74C9B6"/>
                                    <w:right w:val="single" w:sz="8" w:space="0" w:color="6B6C6F"/>
                                  </w:tcBorders>
                                </w:tcPr>
                                <w:p w14:paraId="7E82AE18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7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colour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colour-mixing.</w:t>
                                  </w:r>
                                </w:p>
                              </w:tc>
                            </w:tr>
                            <w:tr w:rsidR="00E94888" w14:paraId="586796CA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3969" w:type="dxa"/>
                                  <w:tcBorders>
                                    <w:top w:val="single" w:sz="8" w:space="0" w:color="74C9B6"/>
                                    <w:left w:val="single" w:sz="8" w:space="0" w:color="6B6C6F"/>
                                    <w:bottom w:val="single" w:sz="8" w:space="0" w:color="74C9B6"/>
                                    <w:right w:val="single" w:sz="8" w:space="0" w:color="6B6C6F"/>
                                  </w:tcBorders>
                                </w:tcPr>
                                <w:p w14:paraId="04AD69F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7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Listen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increased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attention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sounds.</w:t>
                                  </w:r>
                                </w:p>
                                <w:p w14:paraId="0BC67AF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7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5" w:line="225" w:lineRule="auto"/>
                                    <w:ind w:right="385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Respond</w:t>
                                  </w:r>
                                  <w:r>
                                    <w:rPr>
                                      <w:color w:val="231F20"/>
                                      <w:spacing w:val="11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12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231F20"/>
                                      <w:spacing w:val="1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1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231F20"/>
                                      <w:spacing w:val="12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heard,</w:t>
                                  </w:r>
                                  <w:r>
                                    <w:rPr>
                                      <w:color w:val="231F20"/>
                                      <w:spacing w:val="1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expressing</w:t>
                                  </w:r>
                                  <w:r>
                                    <w:rPr>
                                      <w:color w:val="231F20"/>
                                      <w:spacing w:val="1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3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thoughts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feelings.</w:t>
                                  </w:r>
                                </w:p>
                              </w:tc>
                            </w:tr>
                            <w:tr w:rsidR="00E94888" w14:paraId="797C50EF" w14:textId="77777777">
                              <w:trPr>
                                <w:trHeight w:val="1509"/>
                              </w:trPr>
                              <w:tc>
                                <w:tcPr>
                                  <w:tcW w:w="3969" w:type="dxa"/>
                                  <w:tcBorders>
                                    <w:top w:val="single" w:sz="8" w:space="0" w:color="74C9B6"/>
                                    <w:left w:val="single" w:sz="8" w:space="0" w:color="6B6C6F"/>
                                    <w:bottom w:val="single" w:sz="8" w:space="0" w:color="74C9B6"/>
                                    <w:right w:val="single" w:sz="8" w:space="0" w:color="6B6C6F"/>
                                  </w:tcBorders>
                                </w:tcPr>
                                <w:p w14:paraId="1910AD69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7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Remember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entire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songs.</w:t>
                                  </w:r>
                                </w:p>
                                <w:p w14:paraId="2FD9497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7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5" w:line="225" w:lineRule="auto"/>
                                    <w:ind w:right="596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pitch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tone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sung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another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person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(‘pitch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match’).</w:t>
                                  </w:r>
                                </w:p>
                                <w:p w14:paraId="3DE36C0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7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9" w:line="225" w:lineRule="auto"/>
                                    <w:ind w:right="28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melodic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shape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(moving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melody,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up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down,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down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up)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familiar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songs.</w:t>
                                  </w:r>
                                </w:p>
                                <w:p w14:paraId="58B3818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7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58" w:line="225" w:lineRule="auto"/>
                                    <w:ind w:right="338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Create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own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songs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improvise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around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one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know.</w:t>
                                  </w:r>
                                </w:p>
                              </w:tc>
                            </w:tr>
                            <w:tr w:rsidR="00E94888" w14:paraId="124FD454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3969" w:type="dxa"/>
                                  <w:tcBorders>
                                    <w:top w:val="single" w:sz="8" w:space="0" w:color="74C9B6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3139D29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7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314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Play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instruments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increasing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control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express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feelings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ideas.</w:t>
                                  </w:r>
                                </w:p>
                              </w:tc>
                            </w:tr>
                          </w:tbl>
                          <w:p w14:paraId="1B915137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0C7274" id="Text Box 31" o:spid="_x0000_s1038" type="#_x0000_t202" style="width:199.65pt;height:39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969"/>
                      </w:tblGrid>
                      <w:tr w:rsidR="00E94888" w14:paraId="75BDB5E2" w14:textId="77777777">
                        <w:trPr>
                          <w:trHeight w:val="337"/>
                        </w:trPr>
                        <w:tc>
                          <w:tcPr>
                            <w:tcW w:w="3969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00B79D"/>
                          </w:tcPr>
                          <w:p w14:paraId="01C8219A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Expressive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Arts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and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Design</w:t>
                            </w:r>
                          </w:p>
                        </w:tc>
                      </w:tr>
                      <w:tr w:rsidR="00E94888" w14:paraId="249D4FC3" w14:textId="77777777">
                        <w:trPr>
                          <w:trHeight w:val="1622"/>
                        </w:trPr>
                        <w:tc>
                          <w:tcPr>
                            <w:tcW w:w="3969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74C9B6"/>
                              <w:right w:val="single" w:sz="8" w:space="0" w:color="6B6C6F"/>
                            </w:tcBorders>
                          </w:tcPr>
                          <w:p w14:paraId="09F78E0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44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Take part in simple pretend play, using an object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represent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something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else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even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though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similar.</w:t>
                            </w:r>
                          </w:p>
                          <w:p w14:paraId="790F59F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9" w:line="225" w:lineRule="auto"/>
                              <w:ind w:right="105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Begin to develop complex stories using small world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equipment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like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animal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sets,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dolls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dolls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houses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etc.</w:t>
                            </w:r>
                          </w:p>
                          <w:p w14:paraId="5CFB028A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8" w:line="225" w:lineRule="auto"/>
                              <w:ind w:right="38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imaginative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complex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‘small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worlds’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blocks and construction kits, such as a city with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buildings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park.</w:t>
                            </w:r>
                          </w:p>
                        </w:tc>
                      </w:tr>
                      <w:tr w:rsidR="00E94888" w14:paraId="217D25E1" w14:textId="77777777">
                        <w:trPr>
                          <w:trHeight w:val="1112"/>
                        </w:trPr>
                        <w:tc>
                          <w:tcPr>
                            <w:tcW w:w="3969" w:type="dxa"/>
                            <w:tcBorders>
                              <w:top w:val="single" w:sz="8" w:space="0" w:color="74C9B6"/>
                              <w:left w:val="single" w:sz="8" w:space="0" w:color="6B6C6F"/>
                              <w:bottom w:val="single" w:sz="8" w:space="0" w:color="74C9B6"/>
                              <w:right w:val="single" w:sz="8" w:space="0" w:color="6B6C6F"/>
                            </w:tcBorders>
                          </w:tcPr>
                          <w:p w14:paraId="4209A75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464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materials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freely,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ideas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them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4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make.</w:t>
                            </w:r>
                          </w:p>
                          <w:p w14:paraId="07654A4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8" w:line="225" w:lineRule="auto"/>
                              <w:ind w:right="605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own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ideas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then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decide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materials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express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them.</w:t>
                            </w:r>
                          </w:p>
                          <w:p w14:paraId="53DEB2C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Join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materials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textures.</w:t>
                            </w:r>
                          </w:p>
                        </w:tc>
                      </w:tr>
                      <w:tr w:rsidR="00E94888" w14:paraId="75815ABB" w14:textId="77777777">
                        <w:trPr>
                          <w:trHeight w:val="1679"/>
                        </w:trPr>
                        <w:tc>
                          <w:tcPr>
                            <w:tcW w:w="3969" w:type="dxa"/>
                            <w:tcBorders>
                              <w:top w:val="single" w:sz="8" w:space="0" w:color="74C9B6"/>
                              <w:left w:val="single" w:sz="8" w:space="0" w:color="6B6C6F"/>
                              <w:bottom w:val="single" w:sz="8" w:space="0" w:color="74C9B6"/>
                              <w:right w:val="single" w:sz="8" w:space="0" w:color="6B6C6F"/>
                            </w:tcBorders>
                          </w:tcPr>
                          <w:p w14:paraId="5922FB4F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116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Create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closed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shapes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continuous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lines,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begin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these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shapes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represent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objects.</w:t>
                            </w:r>
                          </w:p>
                          <w:p w14:paraId="2E0FE5FC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8" w:line="225" w:lineRule="auto"/>
                              <w:ind w:right="162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Draw with increasing complexity and detail, such as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representing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face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circle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including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details.</w:t>
                            </w:r>
                          </w:p>
                          <w:p w14:paraId="32F6B7AF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8" w:line="225" w:lineRule="auto"/>
                              <w:ind w:right="47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drawing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represent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ideas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like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movement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loud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noises.</w:t>
                            </w:r>
                          </w:p>
                          <w:p w14:paraId="3DF184D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8" w:line="225" w:lineRule="auto"/>
                              <w:ind w:right="651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Show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emotions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drawings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paintings,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like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happiness,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sadness,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fear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etc.</w:t>
                            </w:r>
                          </w:p>
                        </w:tc>
                      </w:tr>
                      <w:tr w:rsidR="00E94888" w14:paraId="765DB9CA" w14:textId="77777777">
                        <w:trPr>
                          <w:trHeight w:val="320"/>
                        </w:trPr>
                        <w:tc>
                          <w:tcPr>
                            <w:tcW w:w="3969" w:type="dxa"/>
                            <w:tcBorders>
                              <w:top w:val="single" w:sz="8" w:space="0" w:color="74C9B6"/>
                              <w:left w:val="single" w:sz="8" w:space="0" w:color="6B6C6F"/>
                              <w:bottom w:val="single" w:sz="8" w:space="0" w:color="74C9B6"/>
                              <w:right w:val="single" w:sz="8" w:space="0" w:color="6B6C6F"/>
                            </w:tcBorders>
                          </w:tcPr>
                          <w:p w14:paraId="7E82AE18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7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colour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colour-mixing.</w:t>
                            </w:r>
                          </w:p>
                        </w:tc>
                      </w:tr>
                      <w:tr w:rsidR="00E94888" w14:paraId="586796CA" w14:textId="77777777">
                        <w:trPr>
                          <w:trHeight w:val="715"/>
                        </w:trPr>
                        <w:tc>
                          <w:tcPr>
                            <w:tcW w:w="3969" w:type="dxa"/>
                            <w:tcBorders>
                              <w:top w:val="single" w:sz="8" w:space="0" w:color="74C9B6"/>
                              <w:left w:val="single" w:sz="8" w:space="0" w:color="6B6C6F"/>
                              <w:bottom w:val="single" w:sz="8" w:space="0" w:color="74C9B6"/>
                              <w:right w:val="single" w:sz="8" w:space="0" w:color="6B6C6F"/>
                            </w:tcBorders>
                          </w:tcPr>
                          <w:p w14:paraId="04AD69F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7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Listen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increased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attention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sounds.</w:t>
                            </w:r>
                          </w:p>
                          <w:p w14:paraId="0BC67AF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7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5" w:line="225" w:lineRule="auto"/>
                              <w:ind w:right="385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Respond</w:t>
                            </w:r>
                            <w:r>
                              <w:rPr>
                                <w:color w:val="231F20"/>
                                <w:spacing w:val="11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12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1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1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12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heard,</w:t>
                            </w:r>
                            <w:r>
                              <w:rPr>
                                <w:color w:val="231F20"/>
                                <w:spacing w:val="1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expressing</w:t>
                            </w:r>
                            <w:r>
                              <w:rPr>
                                <w:color w:val="231F20"/>
                                <w:spacing w:val="1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3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thoughts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feelings.</w:t>
                            </w:r>
                          </w:p>
                        </w:tc>
                      </w:tr>
                      <w:tr w:rsidR="00E94888" w14:paraId="797C50EF" w14:textId="77777777">
                        <w:trPr>
                          <w:trHeight w:val="1509"/>
                        </w:trPr>
                        <w:tc>
                          <w:tcPr>
                            <w:tcW w:w="3969" w:type="dxa"/>
                            <w:tcBorders>
                              <w:top w:val="single" w:sz="8" w:space="0" w:color="74C9B6"/>
                              <w:left w:val="single" w:sz="8" w:space="0" w:color="6B6C6F"/>
                              <w:bottom w:val="single" w:sz="8" w:space="0" w:color="74C9B6"/>
                              <w:right w:val="single" w:sz="8" w:space="0" w:color="6B6C6F"/>
                            </w:tcBorders>
                          </w:tcPr>
                          <w:p w14:paraId="1910AD69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7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Remember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entire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songs.</w:t>
                            </w:r>
                          </w:p>
                          <w:p w14:paraId="2FD9497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7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5" w:line="225" w:lineRule="auto"/>
                              <w:ind w:right="596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pitch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tone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sung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another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person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(‘pitch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match’).</w:t>
                            </w:r>
                          </w:p>
                          <w:p w14:paraId="3DE36C0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7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9" w:line="225" w:lineRule="auto"/>
                              <w:ind w:right="28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melodic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shape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(moving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melody,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down,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down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up)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familiar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songs.</w:t>
                            </w:r>
                          </w:p>
                          <w:p w14:paraId="58B3818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7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58" w:line="225" w:lineRule="auto"/>
                              <w:ind w:right="338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Create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own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songs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improvise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around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know.</w:t>
                            </w:r>
                          </w:p>
                        </w:tc>
                      </w:tr>
                      <w:tr w:rsidR="00E94888" w14:paraId="124FD454" w14:textId="77777777">
                        <w:trPr>
                          <w:trHeight w:val="489"/>
                        </w:trPr>
                        <w:tc>
                          <w:tcPr>
                            <w:tcW w:w="3969" w:type="dxa"/>
                            <w:tcBorders>
                              <w:top w:val="single" w:sz="8" w:space="0" w:color="74C9B6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3139D29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7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314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Play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instruments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increasing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control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express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feelings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ideas.</w:t>
                            </w:r>
                          </w:p>
                        </w:tc>
                      </w:tr>
                    </w:tbl>
                    <w:p w14:paraId="1B915137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8D5AD89" w14:textId="77777777" w:rsidR="00E94888" w:rsidRDefault="00E94888">
      <w:pPr>
        <w:pStyle w:val="BodyText"/>
        <w:tabs>
          <w:tab w:val="left" w:pos="3735"/>
          <w:tab w:val="left" w:pos="8152"/>
          <w:tab w:val="left" w:pos="11797"/>
        </w:tabs>
        <w:kinsoku w:val="0"/>
        <w:overflowPunct w:val="0"/>
        <w:ind w:left="106"/>
        <w:rPr>
          <w:rFonts w:ascii="Times New Roman" w:hAnsi="Times New Roman" w:cs="Times New Roman"/>
          <w:b w:val="0"/>
          <w:bCs w:val="0"/>
          <w:position w:val="108"/>
          <w:sz w:val="20"/>
          <w:szCs w:val="20"/>
        </w:rPr>
        <w:sectPr w:rsidR="00E94888">
          <w:headerReference w:type="default" r:id="rId14"/>
          <w:footerReference w:type="default" r:id="rId15"/>
          <w:pgSz w:w="16840" w:h="11910" w:orient="landscape"/>
          <w:pgMar w:top="1000" w:right="400" w:bottom="1180" w:left="460" w:header="407" w:footer="990" w:gutter="0"/>
          <w:cols w:space="720"/>
          <w:noEndnote/>
        </w:sectPr>
      </w:pPr>
    </w:p>
    <w:p w14:paraId="386F6552" w14:textId="77777777" w:rsidR="00E94888" w:rsidRDefault="00E94888">
      <w:pPr>
        <w:pStyle w:val="BodyText"/>
        <w:kinsoku w:val="0"/>
        <w:overflowPunct w:val="0"/>
        <w:rPr>
          <w:rFonts w:ascii="Times New Roman" w:hAnsi="Times New Roman" w:cs="Times New Roman"/>
          <w:b w:val="0"/>
          <w:bCs w:val="0"/>
          <w:sz w:val="14"/>
          <w:szCs w:val="14"/>
        </w:rPr>
      </w:pPr>
    </w:p>
    <w:p w14:paraId="248EBAB4" w14:textId="77777777" w:rsidR="00E94888" w:rsidRDefault="003A3AFE">
      <w:pPr>
        <w:pStyle w:val="BodyText"/>
        <w:tabs>
          <w:tab w:val="left" w:pos="4850"/>
          <w:tab w:val="left" w:pos="9927"/>
        </w:tabs>
        <w:kinsoku w:val="0"/>
        <w:overflowPunct w:val="0"/>
        <w:ind w:left="106"/>
        <w:rPr>
          <w:rFonts w:ascii="Times New Roman" w:hAnsi="Times New Roman" w:cs="Times New Roman"/>
          <w:b w:val="0"/>
          <w:bCs w:val="0"/>
          <w:position w:val="57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noProof/>
          <w:sz w:val="20"/>
          <w:szCs w:val="20"/>
        </w:rPr>
        <mc:AlternateContent>
          <mc:Choice Requires="wps">
            <w:drawing>
              <wp:inline distT="0" distB="0" distL="0" distR="0" wp14:anchorId="6834C26C" wp14:editId="4B13A803">
                <wp:extent cx="2855595" cy="4984750"/>
                <wp:effectExtent l="0" t="635" r="4445" b="0"/>
                <wp:docPr id="3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5595" cy="498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472"/>
                            </w:tblGrid>
                            <w:tr w:rsidR="00E94888" w14:paraId="1D91C64F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3EA0D9"/>
                                </w:tcPr>
                                <w:p w14:paraId="075D339D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Communication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6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5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Language</w:t>
                                  </w:r>
                                </w:p>
                              </w:tc>
                            </w:tr>
                            <w:tr w:rsidR="00E94888" w14:paraId="2A7AACBC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7C7187F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7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624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listen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carefully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listening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important.</w:t>
                                  </w:r>
                                </w:p>
                              </w:tc>
                            </w:tr>
                            <w:tr w:rsidR="00E94888" w14:paraId="4B47B722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3F41683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7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new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vocabulary.</w:t>
                                  </w:r>
                                </w:p>
                              </w:tc>
                            </w:tr>
                            <w:tr w:rsidR="00E94888" w14:paraId="31D4B821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1949733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7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new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vocabulary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through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day.</w:t>
                                  </w:r>
                                </w:p>
                              </w:tc>
                            </w:tr>
                            <w:tr w:rsidR="00E94888" w14:paraId="39187839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48A88C99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7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line="175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Ask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questions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find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out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more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check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understand</w:t>
                                  </w:r>
                                </w:p>
                                <w:p w14:paraId="0526B5C8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175" w:lineRule="exact"/>
                                    <w:ind w:firstLine="0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has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been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said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them.</w:t>
                                  </w:r>
                                </w:p>
                              </w:tc>
                            </w:tr>
                            <w:tr w:rsidR="00E94888" w14:paraId="09A78E64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7AC8EFE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7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Articulate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ideas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thoughts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well-formed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sentences.</w:t>
                                  </w:r>
                                </w:p>
                              </w:tc>
                            </w:tr>
                            <w:tr w:rsidR="00E94888" w14:paraId="4B6D77F0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7C0E4B58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7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633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Connect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one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idea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action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another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range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connectives.</w:t>
                                  </w:r>
                                </w:p>
                              </w:tc>
                            </w:tr>
                            <w:tr w:rsidR="00E94888" w14:paraId="0DD6B7A2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419F0D8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6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Describe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events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detail.</w:t>
                                  </w:r>
                                </w:p>
                              </w:tc>
                            </w:tr>
                            <w:tr w:rsidR="00E94888" w14:paraId="5F6933CA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014F6F3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6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324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Use talk to help work out problems and organise thinking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activities,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explain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things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work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might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happen.</w:t>
                                  </w:r>
                                </w:p>
                              </w:tc>
                            </w:tr>
                            <w:tr w:rsidR="00E94888" w14:paraId="062E8115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61F4C4C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6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social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phrases.</w:t>
                                  </w:r>
                                </w:p>
                              </w:tc>
                            </w:tr>
                            <w:tr w:rsidR="00E94888" w14:paraId="38811EB7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411AB43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6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Engage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story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times.</w:t>
                                  </w:r>
                                </w:p>
                              </w:tc>
                            </w:tr>
                            <w:tr w:rsidR="00E94888" w14:paraId="03C50D10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4C841FC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6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664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Listen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talk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stories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build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familiarity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understanding.</w:t>
                                  </w:r>
                                </w:p>
                              </w:tc>
                            </w:tr>
                            <w:tr w:rsidR="00E94888" w14:paraId="502FD757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3992CF8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6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283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Retell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story,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once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developed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deep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familiarity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 the text, some as exact repetition and some in their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own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words.</w:t>
                                  </w:r>
                                </w:p>
                              </w:tc>
                            </w:tr>
                            <w:tr w:rsidR="00E94888" w14:paraId="7B4B8F8A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5664FD0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6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new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vocabulary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contexts.</w:t>
                                  </w:r>
                                </w:p>
                              </w:tc>
                            </w:tr>
                            <w:tr w:rsidR="00E94888" w14:paraId="3E3B5020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1CCEA27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6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168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Listen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carefully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rhymes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songs,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paying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attention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how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sound.</w:t>
                                  </w:r>
                                </w:p>
                              </w:tc>
                            </w:tr>
                            <w:tr w:rsidR="00E94888" w14:paraId="6429191A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047DAB8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6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rhymes,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poems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songs.</w:t>
                                  </w:r>
                                </w:p>
                              </w:tc>
                            </w:tr>
                            <w:tr w:rsidR="00E94888" w14:paraId="10D613F6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7EB6E3"/>
                                    <w:right w:val="single" w:sz="8" w:space="0" w:color="6B6C6F"/>
                                  </w:tcBorders>
                                </w:tcPr>
                                <w:p w14:paraId="17B4DEDA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6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Engage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11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non-fiction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books.</w:t>
                                  </w:r>
                                </w:p>
                              </w:tc>
                            </w:tr>
                            <w:tr w:rsidR="00E94888" w14:paraId="68959C66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4472" w:type="dxa"/>
                                  <w:tcBorders>
                                    <w:top w:val="single" w:sz="8" w:space="0" w:color="7EB6E3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7FC871C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5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line="175" w:lineRule="exact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Listen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talk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selected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non-fiction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deep</w:t>
                                  </w:r>
                                </w:p>
                                <w:p w14:paraId="47C1959E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175" w:lineRule="exact"/>
                                    <w:ind w:firstLine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familiarity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new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knowledge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vocabulary.</w:t>
                                  </w:r>
                                </w:p>
                              </w:tc>
                            </w:tr>
                          </w:tbl>
                          <w:p w14:paraId="4E9DD244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34C26C" id="Text Box 36" o:spid="_x0000_s1039" type="#_x0000_t202" style="width:224.85pt;height:39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472"/>
                      </w:tblGrid>
                      <w:tr w:rsidR="00E94888" w14:paraId="1D91C64F" w14:textId="77777777">
                        <w:trPr>
                          <w:trHeight w:val="337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3EA0D9"/>
                          </w:tcPr>
                          <w:p w14:paraId="075D339D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Communication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and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Language</w:t>
                            </w:r>
                          </w:p>
                        </w:tc>
                      </w:tr>
                      <w:tr w:rsidR="00E94888" w14:paraId="2A7AACBC" w14:textId="77777777">
                        <w:trPr>
                          <w:trHeight w:val="489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7C7187F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7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624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Understand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listen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carefully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listening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important.</w:t>
                            </w:r>
                          </w:p>
                        </w:tc>
                      </w:tr>
                      <w:tr w:rsidR="00E94888" w14:paraId="4B47B722" w14:textId="77777777">
                        <w:trPr>
                          <w:trHeight w:val="320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3F41683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7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vocabulary.</w:t>
                            </w:r>
                          </w:p>
                        </w:tc>
                      </w:tr>
                      <w:tr w:rsidR="00E94888" w14:paraId="31D4B821" w14:textId="77777777">
                        <w:trPr>
                          <w:trHeight w:val="320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1949733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7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vocabulary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through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day.</w:t>
                            </w:r>
                          </w:p>
                        </w:tc>
                      </w:tr>
                      <w:tr w:rsidR="00E94888" w14:paraId="39187839" w14:textId="77777777">
                        <w:trPr>
                          <w:trHeight w:val="489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48A88C99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7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line="175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Ask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questions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find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out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check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understand</w:t>
                            </w:r>
                          </w:p>
                          <w:p w14:paraId="0526B5C8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0" w:line="175" w:lineRule="exact"/>
                              <w:ind w:firstLine="0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3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been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said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them.</w:t>
                            </w:r>
                          </w:p>
                        </w:tc>
                      </w:tr>
                      <w:tr w:rsidR="00E94888" w14:paraId="09A78E64" w14:textId="77777777">
                        <w:trPr>
                          <w:trHeight w:val="320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7AC8EFE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7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Articulate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ideas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thoughts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well-formed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sentences.</w:t>
                            </w:r>
                          </w:p>
                        </w:tc>
                      </w:tr>
                      <w:tr w:rsidR="00E94888" w14:paraId="4B6D77F0" w14:textId="77777777">
                        <w:trPr>
                          <w:trHeight w:val="489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7C0E4B58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7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633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Connect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idea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action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another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range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connectives.</w:t>
                            </w:r>
                          </w:p>
                        </w:tc>
                      </w:tr>
                      <w:tr w:rsidR="00E94888" w14:paraId="0DD6B7A2" w14:textId="77777777">
                        <w:trPr>
                          <w:trHeight w:val="320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419F0D8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6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Describe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events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detail.</w:t>
                            </w:r>
                          </w:p>
                        </w:tc>
                      </w:tr>
                      <w:tr w:rsidR="00E94888" w14:paraId="5F6933CA" w14:textId="77777777">
                        <w:trPr>
                          <w:trHeight w:val="659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014F6F3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6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324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Use talk to help work out problems and organise thinking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activities,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explain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things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work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might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happen.</w:t>
                            </w:r>
                          </w:p>
                        </w:tc>
                      </w:tr>
                      <w:tr w:rsidR="00E94888" w14:paraId="062E8115" w14:textId="77777777">
                        <w:trPr>
                          <w:trHeight w:val="320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61F4C4C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6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social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phrases.</w:t>
                            </w:r>
                          </w:p>
                        </w:tc>
                      </w:tr>
                      <w:tr w:rsidR="00E94888" w14:paraId="38811EB7" w14:textId="77777777">
                        <w:trPr>
                          <w:trHeight w:val="320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411AB43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6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Engage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story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times.</w:t>
                            </w:r>
                          </w:p>
                        </w:tc>
                      </w:tr>
                      <w:tr w:rsidR="00E94888" w14:paraId="03C50D10" w14:textId="77777777">
                        <w:trPr>
                          <w:trHeight w:val="489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4C841FCE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6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664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Listen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talk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stories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build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familiarity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1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understanding.</w:t>
                            </w:r>
                          </w:p>
                        </w:tc>
                      </w:tr>
                      <w:tr w:rsidR="00E94888" w14:paraId="502FD757" w14:textId="77777777">
                        <w:trPr>
                          <w:trHeight w:val="659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3992CF8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6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283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Retell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story,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once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developed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deep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familiarity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 the text, some as exact repetition and some in their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own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words.</w:t>
                            </w:r>
                          </w:p>
                        </w:tc>
                      </w:tr>
                      <w:tr w:rsidR="00E94888" w14:paraId="7B4B8F8A" w14:textId="77777777">
                        <w:trPr>
                          <w:trHeight w:val="320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5664FD0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6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vocabulary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contexts.</w:t>
                            </w:r>
                          </w:p>
                        </w:tc>
                      </w:tr>
                      <w:tr w:rsidR="00E94888" w14:paraId="3E3B5020" w14:textId="77777777">
                        <w:trPr>
                          <w:trHeight w:val="489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1CCEA27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6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168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Listen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carefully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rhymes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songs,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paying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attention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sound.</w:t>
                            </w:r>
                          </w:p>
                        </w:tc>
                      </w:tr>
                      <w:tr w:rsidR="00E94888" w14:paraId="6429191A" w14:textId="77777777">
                        <w:trPr>
                          <w:trHeight w:val="320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047DAB8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6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Learn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rhymes,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poems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songs.</w:t>
                            </w:r>
                          </w:p>
                        </w:tc>
                      </w:tr>
                      <w:tr w:rsidR="00E94888" w14:paraId="10D613F6" w14:textId="77777777">
                        <w:trPr>
                          <w:trHeight w:val="320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7EB6E3"/>
                              <w:right w:val="single" w:sz="8" w:space="0" w:color="6B6C6F"/>
                            </w:tcBorders>
                          </w:tcPr>
                          <w:p w14:paraId="17B4DEDA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6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Engage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11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non-fiction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books.</w:t>
                            </w:r>
                          </w:p>
                        </w:tc>
                      </w:tr>
                      <w:tr w:rsidR="00E94888" w14:paraId="68959C66" w14:textId="77777777">
                        <w:trPr>
                          <w:trHeight w:val="489"/>
                        </w:trPr>
                        <w:tc>
                          <w:tcPr>
                            <w:tcW w:w="4472" w:type="dxa"/>
                            <w:tcBorders>
                              <w:top w:val="single" w:sz="8" w:space="0" w:color="7EB6E3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7FC871C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5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line="175" w:lineRule="exact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Listen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talk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selected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non-fiction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deep</w:t>
                            </w:r>
                          </w:p>
                          <w:p w14:paraId="47C1959E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0" w:line="175" w:lineRule="exact"/>
                              <w:ind w:firstLine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familiarity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new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knowledge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vocabulary.</w:t>
                            </w:r>
                          </w:p>
                        </w:tc>
                      </w:tr>
                    </w:tbl>
                    <w:p w14:paraId="4E9DD244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10930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="00A10930">
        <w:rPr>
          <w:rFonts w:ascii="Times New Roman" w:hAnsi="Times New Roman" w:cs="Times New Roman"/>
          <w:b w:val="0"/>
          <w:bCs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bCs w:val="0"/>
          <w:noProof/>
          <w:position w:val="333"/>
          <w:sz w:val="20"/>
          <w:szCs w:val="20"/>
        </w:rPr>
        <mc:AlternateContent>
          <mc:Choice Requires="wps">
            <w:drawing>
              <wp:inline distT="0" distB="0" distL="0" distR="0" wp14:anchorId="4C2161D1" wp14:editId="37B269E4">
                <wp:extent cx="3077210" cy="2872740"/>
                <wp:effectExtent l="0" t="3810" r="0" b="0"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210" cy="287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22"/>
                            </w:tblGrid>
                            <w:tr w:rsidR="00E94888" w14:paraId="0D5218D8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4822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E12F65"/>
                                </w:tcPr>
                                <w:p w14:paraId="06B949D5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Personal,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Social and Emotional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Development</w:t>
                                  </w:r>
                                </w:p>
                              </w:tc>
                            </w:tr>
                            <w:tr w:rsidR="00E94888" w14:paraId="24C194E6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822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218FCD3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5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themselves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valuable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individual.</w:t>
                                  </w:r>
                                </w:p>
                              </w:tc>
                            </w:tr>
                            <w:tr w:rsidR="00E94888" w14:paraId="2F550640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822" w:type="dxa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3179F91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5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Build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constructive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respectful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relationships.</w:t>
                                  </w:r>
                                </w:p>
                              </w:tc>
                            </w:tr>
                            <w:tr w:rsidR="00E94888" w14:paraId="2DD721EE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822" w:type="dxa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6BDD8F8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5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Express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feelings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consider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feelings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others.</w:t>
                                  </w:r>
                                </w:p>
                              </w:tc>
                            </w:tr>
                            <w:tr w:rsidR="00E94888" w14:paraId="1BC4E49E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822" w:type="dxa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313D67D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5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Show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resilience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perseverance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face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challenge.</w:t>
                                  </w:r>
                                </w:p>
                              </w:tc>
                            </w:tr>
                            <w:tr w:rsidR="00E94888" w14:paraId="2681652A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822" w:type="dxa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6B83488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5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Identify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moderate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own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feelings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socially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emotionally.</w:t>
                                  </w:r>
                                </w:p>
                              </w:tc>
                            </w:tr>
                            <w:tr w:rsidR="00E94888" w14:paraId="65C65919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822" w:type="dxa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87788"/>
                                    <w:right w:val="single" w:sz="8" w:space="0" w:color="6B6C6F"/>
                                  </w:tcBorders>
                                </w:tcPr>
                                <w:p w14:paraId="4D12D01A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5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Think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perspectives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others.</w:t>
                                  </w:r>
                                </w:p>
                              </w:tc>
                            </w:tr>
                            <w:tr w:rsidR="00E94888" w14:paraId="3635DA97" w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4822" w:type="dxa"/>
                                  <w:tcBorders>
                                    <w:top w:val="single" w:sz="8" w:space="0" w:color="E87788"/>
                                    <w:left w:val="single" w:sz="8" w:space="0" w:color="6B6C6F"/>
                                    <w:bottom w:val="single" w:sz="8" w:space="0" w:color="E03264"/>
                                    <w:right w:val="single" w:sz="8" w:space="0" w:color="6B6C6F"/>
                                  </w:tcBorders>
                                </w:tcPr>
                                <w:p w14:paraId="0555044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5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Manage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own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needs.</w:t>
                                  </w:r>
                                </w:p>
                                <w:p w14:paraId="2990E1DE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0"/>
                                    <w:ind w:firstLine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Personal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hygiene</w:t>
                                  </w:r>
                                </w:p>
                              </w:tc>
                            </w:tr>
                            <w:tr w:rsidR="00E94888" w14:paraId="44358077" w14:textId="77777777">
                              <w:trPr>
                                <w:trHeight w:val="1509"/>
                              </w:trPr>
                              <w:tc>
                                <w:tcPr>
                                  <w:tcW w:w="4822" w:type="dxa"/>
                                  <w:tcBorders>
                                    <w:top w:val="single" w:sz="8" w:space="0" w:color="E03264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4B0F9DA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5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20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Know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talk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factors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support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overall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health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wellbeing:</w:t>
                                  </w:r>
                                </w:p>
                                <w:p w14:paraId="311F345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51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68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regular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physical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activity</w:t>
                                  </w:r>
                                </w:p>
                                <w:p w14:paraId="15276A9C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51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0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healthy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eating</w:t>
                                  </w:r>
                                </w:p>
                                <w:p w14:paraId="2431B25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51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0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toothbrushing</w:t>
                                  </w:r>
                                </w:p>
                                <w:p w14:paraId="2192D0DA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51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0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sensible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amounts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‘screen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time’</w:t>
                                  </w:r>
                                </w:p>
                                <w:p w14:paraId="1863059A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51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0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having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good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sleep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routine</w:t>
                                  </w:r>
                                </w:p>
                                <w:p w14:paraId="29DAA69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51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5" w:lineRule="exact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being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safe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pedestrian</w:t>
                                  </w:r>
                                </w:p>
                              </w:tc>
                            </w:tr>
                          </w:tbl>
                          <w:p w14:paraId="538E2301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2161D1" id="Text Box 37" o:spid="_x0000_s1040" type="#_x0000_t202" style="width:242.3pt;height:22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22"/>
                      </w:tblGrid>
                      <w:tr w:rsidR="00E94888" w14:paraId="0D5218D8" w14:textId="77777777">
                        <w:trPr>
                          <w:trHeight w:val="337"/>
                        </w:trPr>
                        <w:tc>
                          <w:tcPr>
                            <w:tcW w:w="4822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E12F65"/>
                          </w:tcPr>
                          <w:p w14:paraId="06B949D5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Personal,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Social and Emotional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Development</w:t>
                            </w:r>
                          </w:p>
                        </w:tc>
                      </w:tr>
                      <w:tr w:rsidR="00E94888" w14:paraId="24C194E6" w14:textId="77777777">
                        <w:trPr>
                          <w:trHeight w:val="320"/>
                        </w:trPr>
                        <w:tc>
                          <w:tcPr>
                            <w:tcW w:w="4822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218FCD3E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5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themselves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valuable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individual.</w:t>
                            </w:r>
                          </w:p>
                        </w:tc>
                      </w:tr>
                      <w:tr w:rsidR="00E94888" w14:paraId="2F550640" w14:textId="77777777">
                        <w:trPr>
                          <w:trHeight w:val="320"/>
                        </w:trPr>
                        <w:tc>
                          <w:tcPr>
                            <w:tcW w:w="4822" w:type="dxa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3179F91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5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Build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constructive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respectful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relationships.</w:t>
                            </w:r>
                          </w:p>
                        </w:tc>
                      </w:tr>
                      <w:tr w:rsidR="00E94888" w14:paraId="2DD721EE" w14:textId="77777777">
                        <w:trPr>
                          <w:trHeight w:val="320"/>
                        </w:trPr>
                        <w:tc>
                          <w:tcPr>
                            <w:tcW w:w="4822" w:type="dxa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6BDD8F8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5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Express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feelings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consider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feelings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others.</w:t>
                            </w:r>
                          </w:p>
                        </w:tc>
                      </w:tr>
                      <w:tr w:rsidR="00E94888" w14:paraId="1BC4E49E" w14:textId="77777777">
                        <w:trPr>
                          <w:trHeight w:val="320"/>
                        </w:trPr>
                        <w:tc>
                          <w:tcPr>
                            <w:tcW w:w="4822" w:type="dxa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313D67D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5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Show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resilience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perseverance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face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challenge.</w:t>
                            </w:r>
                          </w:p>
                        </w:tc>
                      </w:tr>
                      <w:tr w:rsidR="00E94888" w14:paraId="2681652A" w14:textId="77777777">
                        <w:trPr>
                          <w:trHeight w:val="320"/>
                        </w:trPr>
                        <w:tc>
                          <w:tcPr>
                            <w:tcW w:w="4822" w:type="dxa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6B83488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5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Identify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moderate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own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feelings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socially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emotionally.</w:t>
                            </w:r>
                          </w:p>
                        </w:tc>
                      </w:tr>
                      <w:tr w:rsidR="00E94888" w14:paraId="65C65919" w14:textId="77777777">
                        <w:trPr>
                          <w:trHeight w:val="320"/>
                        </w:trPr>
                        <w:tc>
                          <w:tcPr>
                            <w:tcW w:w="4822" w:type="dxa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87788"/>
                              <w:right w:val="single" w:sz="8" w:space="0" w:color="6B6C6F"/>
                            </w:tcBorders>
                          </w:tcPr>
                          <w:p w14:paraId="4D12D01A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5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Think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perspectives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others.</w:t>
                            </w:r>
                          </w:p>
                        </w:tc>
                      </w:tr>
                      <w:tr w:rsidR="00E94888" w14:paraId="3635DA97" w14:textId="77777777">
                        <w:trPr>
                          <w:trHeight w:val="559"/>
                        </w:trPr>
                        <w:tc>
                          <w:tcPr>
                            <w:tcW w:w="4822" w:type="dxa"/>
                            <w:tcBorders>
                              <w:top w:val="single" w:sz="8" w:space="0" w:color="E87788"/>
                              <w:left w:val="single" w:sz="8" w:space="0" w:color="6B6C6F"/>
                              <w:bottom w:val="single" w:sz="8" w:space="0" w:color="E03264"/>
                              <w:right w:val="single" w:sz="8" w:space="0" w:color="6B6C6F"/>
                            </w:tcBorders>
                          </w:tcPr>
                          <w:p w14:paraId="0555044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5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Manage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own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needs.</w:t>
                            </w:r>
                          </w:p>
                          <w:p w14:paraId="2990E1DE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60"/>
                              <w:ind w:firstLine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Personal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hygiene</w:t>
                            </w:r>
                          </w:p>
                        </w:tc>
                      </w:tr>
                      <w:tr w:rsidR="00E94888" w14:paraId="44358077" w14:textId="77777777">
                        <w:trPr>
                          <w:trHeight w:val="1509"/>
                        </w:trPr>
                        <w:tc>
                          <w:tcPr>
                            <w:tcW w:w="4822" w:type="dxa"/>
                            <w:tcBorders>
                              <w:top w:val="single" w:sz="8" w:space="0" w:color="E03264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4B0F9DA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20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Know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talk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factors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overall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health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wellbeing:</w:t>
                            </w:r>
                          </w:p>
                          <w:p w14:paraId="311F3455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51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68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regular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physical</w:t>
                            </w:r>
                            <w:r>
                              <w:rPr>
                                <w:color w:val="231F20"/>
                                <w:spacing w:val="-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activity</w:t>
                            </w:r>
                          </w:p>
                          <w:p w14:paraId="15276A9C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51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0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healthy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eating</w:t>
                            </w:r>
                          </w:p>
                          <w:p w14:paraId="2431B253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51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0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toothbrushing</w:t>
                            </w:r>
                          </w:p>
                          <w:p w14:paraId="2192D0DA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51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0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sensible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amounts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‘screen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time’</w:t>
                            </w:r>
                          </w:p>
                          <w:p w14:paraId="1863059A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51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0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having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good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sleep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routine</w:t>
                            </w:r>
                          </w:p>
                          <w:p w14:paraId="29DAA696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51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5" w:lineRule="exact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being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safe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pedestrian</w:t>
                            </w:r>
                          </w:p>
                        </w:tc>
                      </w:tr>
                    </w:tbl>
                    <w:p w14:paraId="538E2301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10930">
        <w:rPr>
          <w:rFonts w:ascii="Times New Roman" w:hAnsi="Times New Roman" w:cs="Times New Roman"/>
          <w:b w:val="0"/>
          <w:bCs w:val="0"/>
          <w:position w:val="333"/>
          <w:sz w:val="20"/>
          <w:szCs w:val="20"/>
        </w:rPr>
        <w:t xml:space="preserve"> </w:t>
      </w:r>
      <w:r w:rsidR="00A10930">
        <w:rPr>
          <w:rFonts w:ascii="Times New Roman" w:hAnsi="Times New Roman" w:cs="Times New Roman"/>
          <w:b w:val="0"/>
          <w:bCs w:val="0"/>
          <w:position w:val="333"/>
          <w:sz w:val="20"/>
          <w:szCs w:val="20"/>
        </w:rPr>
        <w:tab/>
      </w:r>
      <w:r>
        <w:rPr>
          <w:rFonts w:ascii="Times New Roman" w:hAnsi="Times New Roman" w:cs="Times New Roman"/>
          <w:b w:val="0"/>
          <w:bCs w:val="0"/>
          <w:noProof/>
          <w:position w:val="57"/>
          <w:sz w:val="20"/>
          <w:szCs w:val="20"/>
        </w:rPr>
        <mc:AlternateContent>
          <mc:Choice Requires="wps">
            <w:drawing>
              <wp:inline distT="0" distB="0" distL="0" distR="0" wp14:anchorId="529516EF" wp14:editId="3C9DB720">
                <wp:extent cx="3723640" cy="4624705"/>
                <wp:effectExtent l="4445" t="3810" r="0" b="635"/>
                <wp:docPr id="3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3640" cy="462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839"/>
                            </w:tblGrid>
                            <w:tr w:rsidR="00E94888" w14:paraId="231DAA48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5839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F0C756"/>
                                </w:tcPr>
                                <w:p w14:paraId="6DD51899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Physical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Development</w:t>
                                  </w:r>
                                </w:p>
                              </w:tc>
                            </w:tr>
                            <w:tr w:rsidR="00E94888" w14:paraId="5A66BE1F" w14:textId="77777777">
                              <w:trPr>
                                <w:trHeight w:val="1679"/>
                              </w:trPr>
                              <w:tc>
                                <w:tcPr>
                                  <w:tcW w:w="5839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F2CC68"/>
                                    <w:right w:val="single" w:sz="8" w:space="0" w:color="6B6C6F"/>
                                  </w:tcBorders>
                                </w:tcPr>
                                <w:p w14:paraId="441A5A0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5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line="175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Revise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refine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fundamental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movement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skills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already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acquired:</w:t>
                                  </w:r>
                                </w:p>
                                <w:p w14:paraId="41FBCE0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50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0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rolling</w:t>
                                  </w:r>
                                </w:p>
                                <w:p w14:paraId="741AB69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50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0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crawling</w:t>
                                  </w:r>
                                </w:p>
                                <w:p w14:paraId="3FDB512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50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0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walking</w:t>
                                  </w:r>
                                </w:p>
                                <w:p w14:paraId="5BC491D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50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0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jumping</w:t>
                                  </w:r>
                                </w:p>
                                <w:p w14:paraId="1F1BD50D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50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0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running</w:t>
                                  </w:r>
                                </w:p>
                                <w:p w14:paraId="09C9157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50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0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hopping</w:t>
                                  </w:r>
                                </w:p>
                                <w:p w14:paraId="024828A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50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0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skipping</w:t>
                                  </w:r>
                                </w:p>
                                <w:p w14:paraId="254B722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50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5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climbing</w:t>
                                  </w:r>
                                </w:p>
                              </w:tc>
                            </w:tr>
                            <w:tr w:rsidR="00E94888" w14:paraId="24C333BE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839" w:type="dxa"/>
                                  <w:tcBorders>
                                    <w:top w:val="single" w:sz="8" w:space="0" w:color="F2CC68"/>
                                    <w:left w:val="single" w:sz="8" w:space="0" w:color="6B6C6F"/>
                                    <w:bottom w:val="single" w:sz="8" w:space="0" w:color="F2CC68"/>
                                    <w:right w:val="single" w:sz="8" w:space="0" w:color="6B6C6F"/>
                                  </w:tcBorders>
                                </w:tcPr>
                                <w:p w14:paraId="3298A37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4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Progress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towards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more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fluent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style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moving,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developing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control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grace.</w:t>
                                  </w:r>
                                </w:p>
                              </w:tc>
                            </w:tr>
                            <w:tr w:rsidR="00E94888" w14:paraId="1F4D073B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5839" w:type="dxa"/>
                                  <w:tcBorders>
                                    <w:top w:val="single" w:sz="8" w:space="0" w:color="F2CC68"/>
                                    <w:left w:val="single" w:sz="8" w:space="0" w:color="6B6C6F"/>
                                    <w:bottom w:val="single" w:sz="8" w:space="0" w:color="F2CC68"/>
                                    <w:right w:val="single" w:sz="8" w:space="0" w:color="6B6C6F"/>
                                  </w:tcBorders>
                                </w:tcPr>
                                <w:p w14:paraId="6FA4C60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4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322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Develop the overall body strength, co-ordination, balance and agility needed to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engage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successfully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future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physical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education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sessions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physical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disciplines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including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dance,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gymnastics,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sport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swimming.</w:t>
                                  </w:r>
                                </w:p>
                              </w:tc>
                            </w:tr>
                            <w:tr w:rsidR="00E94888" w14:paraId="51C4FF0E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5839" w:type="dxa"/>
                                  <w:tcBorders>
                                    <w:top w:val="single" w:sz="8" w:space="0" w:color="F2CC68"/>
                                    <w:left w:val="single" w:sz="8" w:space="0" w:color="6B6C6F"/>
                                    <w:bottom w:val="single" w:sz="8" w:space="0" w:color="F2CC68"/>
                                    <w:right w:val="single" w:sz="8" w:space="0" w:color="6B6C6F"/>
                                  </w:tcBorders>
                                </w:tcPr>
                                <w:p w14:paraId="691B2771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4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218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small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motor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skills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so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can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range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tools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competently,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safely and confidently. Suggested tools: pencils for drawing and writing,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paintbrushes,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scissors,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knives,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forks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spoons.</w:t>
                                  </w:r>
                                </w:p>
                              </w:tc>
                            </w:tr>
                            <w:tr w:rsidR="00E94888" w14:paraId="6DE6CD43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5839" w:type="dxa"/>
                                  <w:tcBorders>
                                    <w:top w:val="single" w:sz="8" w:space="0" w:color="F2CC68"/>
                                    <w:left w:val="single" w:sz="8" w:space="0" w:color="6B6C6F"/>
                                    <w:bottom w:val="single" w:sz="8" w:space="0" w:color="F2CC68"/>
                                    <w:right w:val="single" w:sz="8" w:space="0" w:color="6B6C6F"/>
                                  </w:tcBorders>
                                </w:tcPr>
                                <w:p w14:paraId="0D79903C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4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line="175" w:lineRule="exact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core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muscle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strength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achieve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good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posture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sitting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at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table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</w:p>
                                <w:p w14:paraId="0B9F009A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175" w:lineRule="exact"/>
                                    <w:ind w:firstLine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sitting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floor.</w:t>
                                  </w:r>
                                </w:p>
                              </w:tc>
                            </w:tr>
                            <w:tr w:rsidR="00E94888" w14:paraId="004A2026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839" w:type="dxa"/>
                                  <w:tcBorders>
                                    <w:top w:val="single" w:sz="8" w:space="0" w:color="F2CC68"/>
                                    <w:left w:val="single" w:sz="8" w:space="0" w:color="6B6C6F"/>
                                    <w:bottom w:val="single" w:sz="8" w:space="0" w:color="F2CC68"/>
                                    <w:right w:val="single" w:sz="8" w:space="0" w:color="6B6C6F"/>
                                  </w:tcBorders>
                                </w:tcPr>
                                <w:p w14:paraId="4A5D81D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4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Combine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movements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ease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fluency.</w:t>
                                  </w:r>
                                </w:p>
                              </w:tc>
                            </w:tr>
                            <w:tr w:rsidR="00E94888" w14:paraId="16FAB503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5839" w:type="dxa"/>
                                  <w:tcBorders>
                                    <w:top w:val="single" w:sz="8" w:space="0" w:color="F2CC68"/>
                                    <w:left w:val="single" w:sz="8" w:space="0" w:color="6B6C6F"/>
                                    <w:bottom w:val="single" w:sz="8" w:space="0" w:color="F2CC68"/>
                                    <w:right w:val="single" w:sz="8" w:space="0" w:color="6B6C6F"/>
                                  </w:tcBorders>
                                </w:tcPr>
                                <w:p w14:paraId="36BFF08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4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line="175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Confidently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safely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range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large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small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apparatus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indoors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</w:p>
                                <w:p w14:paraId="7C7B30A6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175" w:lineRule="exact"/>
                                    <w:ind w:firstLine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outside,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alone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group.</w:t>
                                  </w:r>
                                </w:p>
                                <w:p w14:paraId="1D06551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4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7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overall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body-strength,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balance,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co-ordination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agility.</w:t>
                                  </w:r>
                                </w:p>
                              </w:tc>
                            </w:tr>
                            <w:tr w:rsidR="00E94888" w14:paraId="62564E70" w14:textId="77777777">
                              <w:trPr>
                                <w:trHeight w:val="885"/>
                              </w:trPr>
                              <w:tc>
                                <w:tcPr>
                                  <w:tcW w:w="5839" w:type="dxa"/>
                                  <w:tcBorders>
                                    <w:top w:val="single" w:sz="8" w:space="0" w:color="F2CC68"/>
                                    <w:left w:val="single" w:sz="8" w:space="0" w:color="6B6C6F"/>
                                    <w:bottom w:val="single" w:sz="8" w:space="0" w:color="F2CC68"/>
                                    <w:right w:val="single" w:sz="8" w:space="0" w:color="6B6C6F"/>
                                  </w:tcBorders>
                                </w:tcPr>
                                <w:p w14:paraId="2AFEF84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4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line="175" w:lineRule="exact"/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Further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refine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range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ball</w:t>
                                  </w:r>
                                  <w:r>
                                    <w:rPr>
                                      <w:color w:val="231F20"/>
                                      <w:spacing w:val="8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skills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including: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throwing,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5"/>
                                      <w:szCs w:val="15"/>
                                    </w:rPr>
                                    <w:t>catching,</w:t>
                                  </w:r>
                                </w:p>
                                <w:p w14:paraId="12877A83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175" w:lineRule="exact"/>
                                    <w:ind w:firstLine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kicking,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passing,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batting,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aiming.</w:t>
                                  </w:r>
                                </w:p>
                                <w:p w14:paraId="7273A85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4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7" w:line="175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confidence,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competence,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precision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accuracy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engaging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</w:p>
                                <w:p w14:paraId="5A0DE6A6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175" w:lineRule="exact"/>
                                    <w:ind w:firstLine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activities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involve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ball.</w:t>
                                  </w:r>
                                </w:p>
                              </w:tc>
                            </w:tr>
                            <w:tr w:rsidR="00E94888" w14:paraId="7A8C41BD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839" w:type="dxa"/>
                                  <w:tcBorders>
                                    <w:top w:val="single" w:sz="8" w:space="0" w:color="F2CC68"/>
                                    <w:left w:val="single" w:sz="8" w:space="0" w:color="6B6C6F"/>
                                    <w:bottom w:val="single" w:sz="8" w:space="0" w:color="F2CC68"/>
                                    <w:right w:val="single" w:sz="8" w:space="0" w:color="6B6C6F"/>
                                  </w:tcBorders>
                                </w:tcPr>
                                <w:p w14:paraId="240BFA4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4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foundations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handwriting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style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fast,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accurate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efficient.</w:t>
                                  </w:r>
                                </w:p>
                              </w:tc>
                            </w:tr>
                            <w:tr w:rsidR="00E94888" w14:paraId="3AE910B4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5839" w:type="dxa"/>
                                  <w:tcBorders>
                                    <w:top w:val="single" w:sz="8" w:space="0" w:color="F2CC68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71C2DD5A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4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line="175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Further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skills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need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manage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school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day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successfully:</w:t>
                                  </w:r>
                                </w:p>
                                <w:p w14:paraId="5BB2C2E6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41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0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lining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queuing</w:t>
                                  </w:r>
                                </w:p>
                                <w:p w14:paraId="73EBDF79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1"/>
                                      <w:numId w:val="41"/>
                                    </w:numPr>
                                    <w:tabs>
                                      <w:tab w:val="left" w:pos="353"/>
                                    </w:tabs>
                                    <w:kinsoku w:val="0"/>
                                    <w:overflowPunct w:val="0"/>
                                    <w:spacing w:before="0" w:line="175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mealtimes</w:t>
                                  </w:r>
                                </w:p>
                              </w:tc>
                            </w:tr>
                          </w:tbl>
                          <w:p w14:paraId="1A32AB06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9516EF" id="Text Box 38" o:spid="_x0000_s1041" type="#_x0000_t202" style="width:293.2pt;height:36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0kqswIAALQ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839"/>
                      </w:tblGrid>
                      <w:tr w:rsidR="00E94888" w14:paraId="231DAA48" w14:textId="77777777">
                        <w:trPr>
                          <w:trHeight w:val="337"/>
                        </w:trPr>
                        <w:tc>
                          <w:tcPr>
                            <w:tcW w:w="5839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F0C756"/>
                          </w:tcPr>
                          <w:p w14:paraId="6DD51899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Physical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Development</w:t>
                            </w:r>
                          </w:p>
                        </w:tc>
                      </w:tr>
                      <w:tr w:rsidR="00E94888" w14:paraId="5A66BE1F" w14:textId="77777777">
                        <w:trPr>
                          <w:trHeight w:val="1679"/>
                        </w:trPr>
                        <w:tc>
                          <w:tcPr>
                            <w:tcW w:w="5839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F2CC68"/>
                              <w:right w:val="single" w:sz="8" w:space="0" w:color="6B6C6F"/>
                            </w:tcBorders>
                          </w:tcPr>
                          <w:p w14:paraId="441A5A0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5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line="175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Revise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refine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fundamental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movement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skills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already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acquired:</w:t>
                            </w:r>
                          </w:p>
                          <w:p w14:paraId="41FBCE00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50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0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rolling</w:t>
                            </w:r>
                          </w:p>
                          <w:p w14:paraId="741AB694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50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0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crawling</w:t>
                            </w:r>
                          </w:p>
                          <w:p w14:paraId="3FDB5123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50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0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walking</w:t>
                            </w:r>
                          </w:p>
                          <w:p w14:paraId="5BC491D7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50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0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jumping</w:t>
                            </w:r>
                          </w:p>
                          <w:p w14:paraId="1F1BD50D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50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0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running</w:t>
                            </w:r>
                          </w:p>
                          <w:p w14:paraId="09C91570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50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0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hopping</w:t>
                            </w:r>
                          </w:p>
                          <w:p w14:paraId="024828A2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50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0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skipping</w:t>
                            </w:r>
                          </w:p>
                          <w:p w14:paraId="254B7225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50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5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climbing</w:t>
                            </w:r>
                          </w:p>
                        </w:tc>
                      </w:tr>
                      <w:tr w:rsidR="00E94888" w14:paraId="24C333BE" w14:textId="77777777">
                        <w:trPr>
                          <w:trHeight w:val="320"/>
                        </w:trPr>
                        <w:tc>
                          <w:tcPr>
                            <w:tcW w:w="5839" w:type="dxa"/>
                            <w:tcBorders>
                              <w:top w:val="single" w:sz="8" w:space="0" w:color="F2CC68"/>
                              <w:left w:val="single" w:sz="8" w:space="0" w:color="6B6C6F"/>
                              <w:bottom w:val="single" w:sz="8" w:space="0" w:color="F2CC68"/>
                              <w:right w:val="single" w:sz="8" w:space="0" w:color="6B6C6F"/>
                            </w:tcBorders>
                          </w:tcPr>
                          <w:p w14:paraId="3298A37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4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Progress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towards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fluent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style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moving,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developing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control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grace.</w:t>
                            </w:r>
                          </w:p>
                        </w:tc>
                      </w:tr>
                      <w:tr w:rsidR="00E94888" w14:paraId="1F4D073B" w14:textId="77777777">
                        <w:trPr>
                          <w:trHeight w:val="659"/>
                        </w:trPr>
                        <w:tc>
                          <w:tcPr>
                            <w:tcW w:w="5839" w:type="dxa"/>
                            <w:tcBorders>
                              <w:top w:val="single" w:sz="8" w:space="0" w:color="F2CC68"/>
                              <w:left w:val="single" w:sz="8" w:space="0" w:color="6B6C6F"/>
                              <w:bottom w:val="single" w:sz="8" w:space="0" w:color="F2CC68"/>
                              <w:right w:val="single" w:sz="8" w:space="0" w:color="6B6C6F"/>
                            </w:tcBorders>
                          </w:tcPr>
                          <w:p w14:paraId="6FA4C60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4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322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Develop the overall body strength, co-ordination, balance and agility needed to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engage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successfully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future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physical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education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sessions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physical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disciplines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including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dance,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gymnastics,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sport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swimming.</w:t>
                            </w:r>
                          </w:p>
                        </w:tc>
                      </w:tr>
                      <w:tr w:rsidR="00E94888" w14:paraId="51C4FF0E" w14:textId="77777777">
                        <w:trPr>
                          <w:trHeight w:val="659"/>
                        </w:trPr>
                        <w:tc>
                          <w:tcPr>
                            <w:tcW w:w="5839" w:type="dxa"/>
                            <w:tcBorders>
                              <w:top w:val="single" w:sz="8" w:space="0" w:color="F2CC68"/>
                              <w:left w:val="single" w:sz="8" w:space="0" w:color="6B6C6F"/>
                              <w:bottom w:val="single" w:sz="8" w:space="0" w:color="F2CC68"/>
                              <w:right w:val="single" w:sz="8" w:space="0" w:color="6B6C6F"/>
                            </w:tcBorders>
                          </w:tcPr>
                          <w:p w14:paraId="691B2771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4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218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small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motor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skills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so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6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range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tools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competently,</w:t>
                            </w:r>
                            <w:r>
                              <w:rPr>
                                <w:color w:val="231F20"/>
                                <w:spacing w:val="1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safely and confidently. Suggested tools: pencils for drawing and writing,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paintbrushes,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scissors,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knives,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forks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spoons.</w:t>
                            </w:r>
                          </w:p>
                        </w:tc>
                      </w:tr>
                      <w:tr w:rsidR="00E94888" w14:paraId="6DE6CD43" w14:textId="77777777">
                        <w:trPr>
                          <w:trHeight w:val="489"/>
                        </w:trPr>
                        <w:tc>
                          <w:tcPr>
                            <w:tcW w:w="5839" w:type="dxa"/>
                            <w:tcBorders>
                              <w:top w:val="single" w:sz="8" w:space="0" w:color="F2CC68"/>
                              <w:left w:val="single" w:sz="8" w:space="0" w:color="6B6C6F"/>
                              <w:bottom w:val="single" w:sz="8" w:space="0" w:color="F2CC68"/>
                              <w:right w:val="single" w:sz="8" w:space="0" w:color="6B6C6F"/>
                            </w:tcBorders>
                          </w:tcPr>
                          <w:p w14:paraId="0D79903C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4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line="175" w:lineRule="exact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5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core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muscle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strength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achieve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good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posture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sitting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7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table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or</w:t>
                            </w:r>
                          </w:p>
                          <w:p w14:paraId="0B9F009A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0" w:line="175" w:lineRule="exact"/>
                              <w:ind w:firstLine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sitting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floor.</w:t>
                            </w:r>
                          </w:p>
                        </w:tc>
                      </w:tr>
                      <w:tr w:rsidR="00E94888" w14:paraId="004A2026" w14:textId="77777777">
                        <w:trPr>
                          <w:trHeight w:val="320"/>
                        </w:trPr>
                        <w:tc>
                          <w:tcPr>
                            <w:tcW w:w="5839" w:type="dxa"/>
                            <w:tcBorders>
                              <w:top w:val="single" w:sz="8" w:space="0" w:color="F2CC68"/>
                              <w:left w:val="single" w:sz="8" w:space="0" w:color="6B6C6F"/>
                              <w:bottom w:val="single" w:sz="8" w:space="0" w:color="F2CC68"/>
                              <w:right w:val="single" w:sz="8" w:space="0" w:color="6B6C6F"/>
                            </w:tcBorders>
                          </w:tcPr>
                          <w:p w14:paraId="4A5D81D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4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Combine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movements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ease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fluency.</w:t>
                            </w:r>
                          </w:p>
                        </w:tc>
                      </w:tr>
                      <w:tr w:rsidR="00E94888" w14:paraId="16FAB503" w14:textId="77777777">
                        <w:trPr>
                          <w:trHeight w:val="715"/>
                        </w:trPr>
                        <w:tc>
                          <w:tcPr>
                            <w:tcW w:w="5839" w:type="dxa"/>
                            <w:tcBorders>
                              <w:top w:val="single" w:sz="8" w:space="0" w:color="F2CC68"/>
                              <w:left w:val="single" w:sz="8" w:space="0" w:color="6B6C6F"/>
                              <w:bottom w:val="single" w:sz="8" w:space="0" w:color="F2CC68"/>
                              <w:right w:val="single" w:sz="8" w:space="0" w:color="6B6C6F"/>
                            </w:tcBorders>
                          </w:tcPr>
                          <w:p w14:paraId="36BFF08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4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line="175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Confidently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safely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range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large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small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apparatus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indoors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</w:p>
                          <w:p w14:paraId="7C7B30A6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0" w:line="175" w:lineRule="exact"/>
                              <w:ind w:firstLine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outside,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alone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group.</w:t>
                            </w:r>
                          </w:p>
                          <w:p w14:paraId="1D06551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4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7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overall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body-strength,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balance,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co-ordination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agility.</w:t>
                            </w:r>
                          </w:p>
                        </w:tc>
                      </w:tr>
                      <w:tr w:rsidR="00E94888" w14:paraId="62564E70" w14:textId="77777777">
                        <w:trPr>
                          <w:trHeight w:val="885"/>
                        </w:trPr>
                        <w:tc>
                          <w:tcPr>
                            <w:tcW w:w="5839" w:type="dxa"/>
                            <w:tcBorders>
                              <w:top w:val="single" w:sz="8" w:space="0" w:color="F2CC68"/>
                              <w:left w:val="single" w:sz="8" w:space="0" w:color="6B6C6F"/>
                              <w:bottom w:val="single" w:sz="8" w:space="0" w:color="F2CC68"/>
                              <w:right w:val="single" w:sz="8" w:space="0" w:color="6B6C6F"/>
                            </w:tcBorders>
                          </w:tcPr>
                          <w:p w14:paraId="2AFEF84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line="175" w:lineRule="exact"/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Further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refine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range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ball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skills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including: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throwing,</w:t>
                            </w:r>
                            <w:r>
                              <w:rPr>
                                <w:color w:val="231F20"/>
                                <w:spacing w:val="10"/>
                                <w:w w:val="9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5"/>
                                <w:szCs w:val="15"/>
                              </w:rPr>
                              <w:t>catching,</w:t>
                            </w:r>
                          </w:p>
                          <w:p w14:paraId="12877A83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0" w:line="175" w:lineRule="exact"/>
                              <w:ind w:firstLine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kicking,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passing,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batting,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aiming.</w:t>
                            </w:r>
                          </w:p>
                          <w:p w14:paraId="7273A856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7" w:line="175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confidence,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competence,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precision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accuracy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engaging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</w:p>
                          <w:p w14:paraId="5A0DE6A6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0" w:line="175" w:lineRule="exact"/>
                              <w:ind w:firstLine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activities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involve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ball.</w:t>
                            </w:r>
                          </w:p>
                        </w:tc>
                      </w:tr>
                      <w:tr w:rsidR="00E94888" w14:paraId="7A8C41BD" w14:textId="77777777">
                        <w:trPr>
                          <w:trHeight w:val="320"/>
                        </w:trPr>
                        <w:tc>
                          <w:tcPr>
                            <w:tcW w:w="5839" w:type="dxa"/>
                            <w:tcBorders>
                              <w:top w:val="single" w:sz="8" w:space="0" w:color="F2CC68"/>
                              <w:left w:val="single" w:sz="8" w:space="0" w:color="6B6C6F"/>
                              <w:bottom w:val="single" w:sz="8" w:space="0" w:color="F2CC68"/>
                              <w:right w:val="single" w:sz="8" w:space="0" w:color="6B6C6F"/>
                            </w:tcBorders>
                          </w:tcPr>
                          <w:p w14:paraId="240BFA4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4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foundations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handwriting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style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fast,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accurate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efficient.</w:t>
                            </w:r>
                          </w:p>
                        </w:tc>
                      </w:tr>
                      <w:tr w:rsidR="00E94888" w14:paraId="3AE910B4" w14:textId="77777777">
                        <w:trPr>
                          <w:trHeight w:val="659"/>
                        </w:trPr>
                        <w:tc>
                          <w:tcPr>
                            <w:tcW w:w="5839" w:type="dxa"/>
                            <w:tcBorders>
                              <w:top w:val="single" w:sz="8" w:space="0" w:color="F2CC68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71C2DD5A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line="175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Further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skills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need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manage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school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day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successfully:</w:t>
                            </w:r>
                          </w:p>
                          <w:p w14:paraId="5BB2C2E6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41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0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lining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queuing</w:t>
                            </w:r>
                          </w:p>
                          <w:p w14:paraId="73EBDF79" w14:textId="77777777" w:rsidR="00E94888" w:rsidRDefault="00A10930">
                            <w:pPr>
                              <w:pStyle w:val="TableParagraph"/>
                              <w:numPr>
                                <w:ilvl w:val="1"/>
                                <w:numId w:val="41"/>
                              </w:numPr>
                              <w:tabs>
                                <w:tab w:val="left" w:pos="353"/>
                              </w:tabs>
                              <w:kinsoku w:val="0"/>
                              <w:overflowPunct w:val="0"/>
                              <w:spacing w:before="0" w:line="175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mealtimes</w:t>
                            </w:r>
                          </w:p>
                        </w:tc>
                      </w:tr>
                    </w:tbl>
                    <w:p w14:paraId="1A32AB06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29D62E9" w14:textId="77777777" w:rsidR="00E94888" w:rsidRDefault="00E94888">
      <w:pPr>
        <w:pStyle w:val="BodyText"/>
        <w:tabs>
          <w:tab w:val="left" w:pos="4850"/>
          <w:tab w:val="left" w:pos="9927"/>
        </w:tabs>
        <w:kinsoku w:val="0"/>
        <w:overflowPunct w:val="0"/>
        <w:ind w:left="106"/>
        <w:rPr>
          <w:rFonts w:ascii="Times New Roman" w:hAnsi="Times New Roman" w:cs="Times New Roman"/>
          <w:b w:val="0"/>
          <w:bCs w:val="0"/>
          <w:position w:val="57"/>
          <w:sz w:val="20"/>
          <w:szCs w:val="20"/>
        </w:rPr>
        <w:sectPr w:rsidR="00E94888">
          <w:headerReference w:type="default" r:id="rId16"/>
          <w:footerReference w:type="default" r:id="rId17"/>
          <w:pgSz w:w="16840" w:h="11910" w:orient="landscape"/>
          <w:pgMar w:top="1000" w:right="400" w:bottom="1180" w:left="460" w:header="407" w:footer="990" w:gutter="0"/>
          <w:cols w:space="720"/>
          <w:noEndnote/>
        </w:sectPr>
      </w:pPr>
    </w:p>
    <w:p w14:paraId="3AE83E1D" w14:textId="77777777" w:rsidR="00A10930" w:rsidRDefault="003A3AFE">
      <w:pPr>
        <w:pStyle w:val="BodyText"/>
        <w:kinsoku w:val="0"/>
        <w:overflowPunct w:val="0"/>
        <w:spacing w:before="4"/>
        <w:rPr>
          <w:rFonts w:ascii="Times New Roman" w:hAnsi="Times New Roman" w:cs="Times New Roman"/>
          <w:b w:val="0"/>
          <w:bCs w:val="0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09871A79" wp14:editId="1F0F5140">
                <wp:simplePos x="0" y="0"/>
                <wp:positionH relativeFrom="page">
                  <wp:posOffset>360045</wp:posOffset>
                </wp:positionH>
                <wp:positionV relativeFrom="page">
                  <wp:posOffset>744220</wp:posOffset>
                </wp:positionV>
                <wp:extent cx="2783205" cy="3365500"/>
                <wp:effectExtent l="0" t="0" r="0" b="0"/>
                <wp:wrapNone/>
                <wp:docPr id="3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3205" cy="336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59"/>
                            </w:tblGrid>
                            <w:tr w:rsidR="00E94888" w14:paraId="6D0A133D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4359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8CC74D"/>
                                </w:tcPr>
                                <w:p w14:paraId="3EC37FC9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Literacy</w:t>
                                  </w:r>
                                </w:p>
                              </w:tc>
                            </w:tr>
                            <w:tr w:rsidR="00E94888" w14:paraId="74D84741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359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ADD582"/>
                                    <w:right w:val="single" w:sz="8" w:space="0" w:color="6B6C6F"/>
                                  </w:tcBorders>
                                </w:tcPr>
                                <w:p w14:paraId="36910778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4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Read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individual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letters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saying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sounds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them.</w:t>
                                  </w:r>
                                </w:p>
                              </w:tc>
                            </w:tr>
                            <w:tr w:rsidR="00E94888" w14:paraId="34503BEA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4359" w:type="dxa"/>
                                  <w:tcBorders>
                                    <w:top w:val="single" w:sz="8" w:space="0" w:color="ADD582"/>
                                    <w:left w:val="single" w:sz="8" w:space="0" w:color="6B6C6F"/>
                                    <w:bottom w:val="single" w:sz="8" w:space="0" w:color="ADD582"/>
                                    <w:right w:val="single" w:sz="8" w:space="0" w:color="6B6C6F"/>
                                  </w:tcBorders>
                                </w:tcPr>
                                <w:p w14:paraId="28327F7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3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196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Blend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sounds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into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words,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can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read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short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made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known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letter-sound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correspondences.</w:t>
                                  </w:r>
                                </w:p>
                              </w:tc>
                            </w:tr>
                            <w:tr w:rsidR="00E94888" w14:paraId="6A99DA1E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4359" w:type="dxa"/>
                                  <w:tcBorders>
                                    <w:top w:val="single" w:sz="8" w:space="0" w:color="ADD582"/>
                                    <w:left w:val="single" w:sz="8" w:space="0" w:color="6B6C6F"/>
                                    <w:bottom w:val="single" w:sz="8" w:space="0" w:color="ADD582"/>
                                    <w:right w:val="single" w:sz="8" w:space="0" w:color="6B6C6F"/>
                                  </w:tcBorders>
                                </w:tcPr>
                                <w:p w14:paraId="0517516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3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142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Read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letter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groups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each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represent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one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sound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say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sounds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them.</w:t>
                                  </w:r>
                                </w:p>
                              </w:tc>
                            </w:tr>
                            <w:tr w:rsidR="00E94888" w14:paraId="72FF1DEC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4359" w:type="dxa"/>
                                  <w:tcBorders>
                                    <w:top w:val="single" w:sz="8" w:space="0" w:color="ADD582"/>
                                    <w:left w:val="single" w:sz="8" w:space="0" w:color="6B6C6F"/>
                                    <w:bottom w:val="single" w:sz="8" w:space="0" w:color="ADD582"/>
                                    <w:right w:val="single" w:sz="8" w:space="0" w:color="6B6C6F"/>
                                  </w:tcBorders>
                                </w:tcPr>
                                <w:p w14:paraId="2B518F9C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3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573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Read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few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common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exception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matched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school’s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phonic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programme.</w:t>
                                  </w:r>
                                </w:p>
                              </w:tc>
                            </w:tr>
                            <w:tr w:rsidR="00E94888" w14:paraId="6F4FF69E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4359" w:type="dxa"/>
                                  <w:tcBorders>
                                    <w:top w:val="single" w:sz="8" w:space="0" w:color="ADD582"/>
                                    <w:left w:val="single" w:sz="8" w:space="0" w:color="6B6C6F"/>
                                    <w:bottom w:val="single" w:sz="8" w:space="0" w:color="ADD582"/>
                                    <w:right w:val="single" w:sz="8" w:space="0" w:color="6B6C6F"/>
                                  </w:tcBorders>
                                </w:tcPr>
                                <w:p w14:paraId="402BE729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3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477"/>
                                    <w:jc w:val="both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Read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simple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phrases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sentences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made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 xml:space="preserve">with known letter–sound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correspondences and, where</w:t>
                                  </w:r>
                                  <w:r>
                                    <w:rPr>
                                      <w:color w:val="231F20"/>
                                      <w:spacing w:val="-36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necessary,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few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exception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words.</w:t>
                                  </w:r>
                                </w:p>
                              </w:tc>
                            </w:tr>
                            <w:tr w:rsidR="00E94888" w14:paraId="61B602D3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4359" w:type="dxa"/>
                                  <w:tcBorders>
                                    <w:top w:val="single" w:sz="8" w:space="0" w:color="ADD582"/>
                                    <w:left w:val="single" w:sz="8" w:space="0" w:color="6B6C6F"/>
                                    <w:bottom w:val="single" w:sz="8" w:space="0" w:color="ADD582"/>
                                    <w:right w:val="single" w:sz="8" w:space="0" w:color="6B6C6F"/>
                                  </w:tcBorders>
                                </w:tcPr>
                                <w:p w14:paraId="69B50CB9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3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454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 xml:space="preserve">Re-read these books to build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up their confidence in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word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reading,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fluency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understanding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enjoyment.</w:t>
                                  </w:r>
                                </w:p>
                              </w:tc>
                            </w:tr>
                            <w:tr w:rsidR="00E94888" w14:paraId="2DBA4C6F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359" w:type="dxa"/>
                                  <w:tcBorders>
                                    <w:top w:val="single" w:sz="8" w:space="0" w:color="ADD582"/>
                                    <w:left w:val="single" w:sz="8" w:space="0" w:color="6B6C6F"/>
                                    <w:bottom w:val="single" w:sz="8" w:space="0" w:color="ADD582"/>
                                    <w:right w:val="single" w:sz="8" w:space="0" w:color="6B6C6F"/>
                                  </w:tcBorders>
                                </w:tcPr>
                                <w:p w14:paraId="1E974EE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3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Form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lower-case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capital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letters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correctly.</w:t>
                                  </w:r>
                                </w:p>
                              </w:tc>
                            </w:tr>
                            <w:tr w:rsidR="00E94888" w14:paraId="766864E8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4359" w:type="dxa"/>
                                  <w:tcBorders>
                                    <w:top w:val="single" w:sz="8" w:space="0" w:color="ADD582"/>
                                    <w:left w:val="single" w:sz="8" w:space="0" w:color="6B6C6F"/>
                                    <w:bottom w:val="single" w:sz="8" w:space="0" w:color="ADD582"/>
                                    <w:right w:val="single" w:sz="8" w:space="0" w:color="6B6C6F"/>
                                  </w:tcBorders>
                                </w:tcPr>
                                <w:p w14:paraId="5F12FC5D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3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295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Spell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identifying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sounds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writing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sound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letter/s.</w:t>
                                  </w:r>
                                </w:p>
                              </w:tc>
                            </w:tr>
                            <w:tr w:rsidR="00E94888" w14:paraId="37734958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4359" w:type="dxa"/>
                                  <w:tcBorders>
                                    <w:top w:val="single" w:sz="8" w:space="0" w:color="ADD582"/>
                                    <w:left w:val="single" w:sz="8" w:space="0" w:color="6B6C6F"/>
                                    <w:bottom w:val="single" w:sz="8" w:space="0" w:color="ADD582"/>
                                    <w:right w:val="single" w:sz="8" w:space="0" w:color="6B6C6F"/>
                                  </w:tcBorders>
                                </w:tcPr>
                                <w:p w14:paraId="1DF4126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255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Write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short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sentences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words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known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letter-sound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correspondences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capital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letter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full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stop.</w:t>
                                  </w:r>
                                </w:p>
                              </w:tc>
                            </w:tr>
                            <w:tr w:rsidR="00E94888" w14:paraId="6EAE0960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359" w:type="dxa"/>
                                  <w:tcBorders>
                                    <w:top w:val="single" w:sz="8" w:space="0" w:color="ADD582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5CD190D4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Re-read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written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check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makes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sense.</w:t>
                                  </w:r>
                                </w:p>
                              </w:tc>
                            </w:tr>
                          </w:tbl>
                          <w:p w14:paraId="25AAAB73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71A79" id="Text Box 43" o:spid="_x0000_s1042" type="#_x0000_t202" style="position:absolute;margin-left:28.35pt;margin-top:58.6pt;width:219.15pt;height:26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59"/>
                      </w:tblGrid>
                      <w:tr w:rsidR="00E94888" w14:paraId="6D0A133D" w14:textId="77777777">
                        <w:trPr>
                          <w:trHeight w:val="337"/>
                        </w:trPr>
                        <w:tc>
                          <w:tcPr>
                            <w:tcW w:w="4359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8CC74D"/>
                          </w:tcPr>
                          <w:p w14:paraId="3EC37FC9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Literacy</w:t>
                            </w:r>
                          </w:p>
                        </w:tc>
                      </w:tr>
                      <w:tr w:rsidR="00E94888" w14:paraId="74D84741" w14:textId="77777777">
                        <w:trPr>
                          <w:trHeight w:val="320"/>
                        </w:trPr>
                        <w:tc>
                          <w:tcPr>
                            <w:tcW w:w="4359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ADD582"/>
                              <w:right w:val="single" w:sz="8" w:space="0" w:color="6B6C6F"/>
                            </w:tcBorders>
                          </w:tcPr>
                          <w:p w14:paraId="36910778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Read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individual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letters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saying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sounds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them.</w:t>
                            </w:r>
                          </w:p>
                        </w:tc>
                      </w:tr>
                      <w:tr w:rsidR="00E94888" w14:paraId="34503BEA" w14:textId="77777777">
                        <w:trPr>
                          <w:trHeight w:val="489"/>
                        </w:trPr>
                        <w:tc>
                          <w:tcPr>
                            <w:tcW w:w="4359" w:type="dxa"/>
                            <w:tcBorders>
                              <w:top w:val="single" w:sz="8" w:space="0" w:color="ADD582"/>
                              <w:left w:val="single" w:sz="8" w:space="0" w:color="6B6C6F"/>
                              <w:bottom w:val="single" w:sz="8" w:space="0" w:color="ADD582"/>
                              <w:right w:val="single" w:sz="8" w:space="0" w:color="6B6C6F"/>
                            </w:tcBorders>
                          </w:tcPr>
                          <w:p w14:paraId="28327F7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196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Blend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sounds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into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words,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read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short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made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known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letter-sound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correspondences.</w:t>
                            </w:r>
                          </w:p>
                        </w:tc>
                      </w:tr>
                      <w:tr w:rsidR="00E94888" w14:paraId="6A99DA1E" w14:textId="77777777">
                        <w:trPr>
                          <w:trHeight w:val="489"/>
                        </w:trPr>
                        <w:tc>
                          <w:tcPr>
                            <w:tcW w:w="4359" w:type="dxa"/>
                            <w:tcBorders>
                              <w:top w:val="single" w:sz="8" w:space="0" w:color="ADD582"/>
                              <w:left w:val="single" w:sz="8" w:space="0" w:color="6B6C6F"/>
                              <w:bottom w:val="single" w:sz="8" w:space="0" w:color="ADD582"/>
                              <w:right w:val="single" w:sz="8" w:space="0" w:color="6B6C6F"/>
                            </w:tcBorders>
                          </w:tcPr>
                          <w:p w14:paraId="0517516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142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Read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letter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groups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each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represent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sound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say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sounds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them.</w:t>
                            </w:r>
                          </w:p>
                        </w:tc>
                      </w:tr>
                      <w:tr w:rsidR="00E94888" w14:paraId="72FF1DEC" w14:textId="77777777">
                        <w:trPr>
                          <w:trHeight w:val="489"/>
                        </w:trPr>
                        <w:tc>
                          <w:tcPr>
                            <w:tcW w:w="4359" w:type="dxa"/>
                            <w:tcBorders>
                              <w:top w:val="single" w:sz="8" w:space="0" w:color="ADD582"/>
                              <w:left w:val="single" w:sz="8" w:space="0" w:color="6B6C6F"/>
                              <w:bottom w:val="single" w:sz="8" w:space="0" w:color="ADD582"/>
                              <w:right w:val="single" w:sz="8" w:space="0" w:color="6B6C6F"/>
                            </w:tcBorders>
                          </w:tcPr>
                          <w:p w14:paraId="2B518F9C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573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Read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few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common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exception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matched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school’s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phonic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programme.</w:t>
                            </w:r>
                          </w:p>
                        </w:tc>
                      </w:tr>
                      <w:tr w:rsidR="00E94888" w14:paraId="6F4FF69E" w14:textId="77777777">
                        <w:trPr>
                          <w:trHeight w:val="659"/>
                        </w:trPr>
                        <w:tc>
                          <w:tcPr>
                            <w:tcW w:w="4359" w:type="dxa"/>
                            <w:tcBorders>
                              <w:top w:val="single" w:sz="8" w:space="0" w:color="ADD582"/>
                              <w:left w:val="single" w:sz="8" w:space="0" w:color="6B6C6F"/>
                              <w:bottom w:val="single" w:sz="8" w:space="0" w:color="ADD582"/>
                              <w:right w:val="single" w:sz="8" w:space="0" w:color="6B6C6F"/>
                            </w:tcBorders>
                          </w:tcPr>
                          <w:p w14:paraId="402BE729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477"/>
                              <w:jc w:val="both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Read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simple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phrases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sentences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made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 xml:space="preserve">with known letter–sound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correspondences and, where</w:t>
                            </w:r>
                            <w:r>
                              <w:rPr>
                                <w:color w:val="231F20"/>
                                <w:spacing w:val="-3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necessary,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few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exception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words.</w:t>
                            </w:r>
                          </w:p>
                        </w:tc>
                      </w:tr>
                      <w:tr w:rsidR="00E94888" w14:paraId="61B602D3" w14:textId="77777777">
                        <w:trPr>
                          <w:trHeight w:val="659"/>
                        </w:trPr>
                        <w:tc>
                          <w:tcPr>
                            <w:tcW w:w="4359" w:type="dxa"/>
                            <w:tcBorders>
                              <w:top w:val="single" w:sz="8" w:space="0" w:color="ADD582"/>
                              <w:left w:val="single" w:sz="8" w:space="0" w:color="6B6C6F"/>
                              <w:bottom w:val="single" w:sz="8" w:space="0" w:color="ADD582"/>
                              <w:right w:val="single" w:sz="8" w:space="0" w:color="6B6C6F"/>
                            </w:tcBorders>
                          </w:tcPr>
                          <w:p w14:paraId="69B50CB9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454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 xml:space="preserve">Re-read these books to build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up their confidence in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word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reading,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fluency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understanding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enjoyment.</w:t>
                            </w:r>
                          </w:p>
                        </w:tc>
                      </w:tr>
                      <w:tr w:rsidR="00E94888" w14:paraId="2DBA4C6F" w14:textId="77777777">
                        <w:trPr>
                          <w:trHeight w:val="320"/>
                        </w:trPr>
                        <w:tc>
                          <w:tcPr>
                            <w:tcW w:w="4359" w:type="dxa"/>
                            <w:tcBorders>
                              <w:top w:val="single" w:sz="8" w:space="0" w:color="ADD582"/>
                              <w:left w:val="single" w:sz="8" w:space="0" w:color="6B6C6F"/>
                              <w:bottom w:val="single" w:sz="8" w:space="0" w:color="ADD582"/>
                              <w:right w:val="single" w:sz="8" w:space="0" w:color="6B6C6F"/>
                            </w:tcBorders>
                          </w:tcPr>
                          <w:p w14:paraId="1E974EE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Form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lower-case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capital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letters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correctly.</w:t>
                            </w:r>
                          </w:p>
                        </w:tc>
                      </w:tr>
                      <w:tr w:rsidR="00E94888" w14:paraId="766864E8" w14:textId="77777777">
                        <w:trPr>
                          <w:trHeight w:val="489"/>
                        </w:trPr>
                        <w:tc>
                          <w:tcPr>
                            <w:tcW w:w="4359" w:type="dxa"/>
                            <w:tcBorders>
                              <w:top w:val="single" w:sz="8" w:space="0" w:color="ADD582"/>
                              <w:left w:val="single" w:sz="8" w:space="0" w:color="6B6C6F"/>
                              <w:bottom w:val="single" w:sz="8" w:space="0" w:color="ADD582"/>
                              <w:right w:val="single" w:sz="8" w:space="0" w:color="6B6C6F"/>
                            </w:tcBorders>
                          </w:tcPr>
                          <w:p w14:paraId="5F12FC5D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295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Spell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identifying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sounds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then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writing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sound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letter/s.</w:t>
                            </w:r>
                          </w:p>
                        </w:tc>
                      </w:tr>
                      <w:tr w:rsidR="00E94888" w14:paraId="37734958" w14:textId="77777777">
                        <w:trPr>
                          <w:trHeight w:val="489"/>
                        </w:trPr>
                        <w:tc>
                          <w:tcPr>
                            <w:tcW w:w="4359" w:type="dxa"/>
                            <w:tcBorders>
                              <w:top w:val="single" w:sz="8" w:space="0" w:color="ADD582"/>
                              <w:left w:val="single" w:sz="8" w:space="0" w:color="6B6C6F"/>
                              <w:bottom w:val="single" w:sz="8" w:space="0" w:color="ADD582"/>
                              <w:right w:val="single" w:sz="8" w:space="0" w:color="6B6C6F"/>
                            </w:tcBorders>
                          </w:tcPr>
                          <w:p w14:paraId="1DF4126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255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Write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short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sentences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words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known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letter-sound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correspondences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using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capital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letter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full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stop.</w:t>
                            </w:r>
                          </w:p>
                        </w:tc>
                      </w:tr>
                      <w:tr w:rsidR="00E94888" w14:paraId="6EAE0960" w14:textId="77777777">
                        <w:trPr>
                          <w:trHeight w:val="320"/>
                        </w:trPr>
                        <w:tc>
                          <w:tcPr>
                            <w:tcW w:w="4359" w:type="dxa"/>
                            <w:tcBorders>
                              <w:top w:val="single" w:sz="8" w:space="0" w:color="ADD582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5CD190D4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Re-read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written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check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makes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sense.</w:t>
                            </w:r>
                          </w:p>
                        </w:tc>
                      </w:tr>
                    </w:tbl>
                    <w:p w14:paraId="25AAAB73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29ACCE0E" wp14:editId="6569C5B3">
                <wp:simplePos x="0" y="0"/>
                <wp:positionH relativeFrom="page">
                  <wp:posOffset>3336290</wp:posOffset>
                </wp:positionH>
                <wp:positionV relativeFrom="page">
                  <wp:posOffset>744220</wp:posOffset>
                </wp:positionV>
                <wp:extent cx="2747645" cy="3474720"/>
                <wp:effectExtent l="0" t="0" r="0" b="0"/>
                <wp:wrapNone/>
                <wp:docPr id="3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645" cy="3474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2"/>
                            </w:tblGrid>
                            <w:tr w:rsidR="00E94888" w14:paraId="1AD5B376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4302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F5822A"/>
                                </w:tcPr>
                                <w:p w14:paraId="7E36E3FF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Mathematics</w:t>
                                  </w:r>
                                </w:p>
                              </w:tc>
                            </w:tr>
                            <w:tr w:rsidR="00E94888" w14:paraId="5E018B39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302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1352793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Count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objects,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actions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sounds.</w:t>
                                  </w:r>
                                </w:p>
                              </w:tc>
                            </w:tr>
                            <w:tr w:rsidR="00E94888" w14:paraId="47D0754E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30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7C46EBC9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Subitise.</w:t>
                                  </w:r>
                                </w:p>
                              </w:tc>
                            </w:tr>
                            <w:tr w:rsidR="00E94888" w14:paraId="2C8383A4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430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233111C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685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Link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symbol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(numeral)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cardinal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value.</w:t>
                                  </w:r>
                                </w:p>
                              </w:tc>
                            </w:tr>
                            <w:tr w:rsidR="00E94888" w14:paraId="4B302D52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30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4C5DF29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Count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beyond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ten.</w:t>
                                  </w:r>
                                </w:p>
                              </w:tc>
                            </w:tr>
                            <w:tr w:rsidR="00E94888" w14:paraId="5EB5596E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30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124791E9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Compare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numbers.</w:t>
                                  </w:r>
                                </w:p>
                              </w:tc>
                            </w:tr>
                            <w:tr w:rsidR="00E94888" w14:paraId="784C6C54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430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6E34BD3B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212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‘one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more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than/one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less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than’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relationship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between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consecutive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numbers.</w:t>
                                  </w:r>
                                </w:p>
                              </w:tc>
                            </w:tr>
                            <w:tr w:rsidR="00E94888" w14:paraId="30F0CB90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30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26E4C1F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composition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10.</w:t>
                                  </w:r>
                                </w:p>
                              </w:tc>
                            </w:tr>
                            <w:tr w:rsidR="00E94888" w14:paraId="366D55AA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430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20BE0FB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351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Automatically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recall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number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bonds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0-5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10.</w:t>
                                  </w:r>
                                </w:p>
                              </w:tc>
                            </w:tr>
                            <w:tr w:rsidR="00E94888" w14:paraId="082875AE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430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1B7C3C78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379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Select,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rotate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manipulate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shapes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spatial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reasoning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skills.</w:t>
                                  </w:r>
                                </w:p>
                              </w:tc>
                            </w:tr>
                            <w:tr w:rsidR="00E94888" w14:paraId="4919AFE1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430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13373C8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2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264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Compose and decompose shapes so that children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recognise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shape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can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shapes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iCs/>
                                      <w:color w:val="231F20"/>
                                      <w:sz w:val="15"/>
                                      <w:szCs w:val="15"/>
                                    </w:rPr>
                                    <w:t>within</w:t>
                                  </w:r>
                                  <w:r>
                                    <w:rPr>
                                      <w:i/>
                                      <w:iCs/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iCs/>
                                      <w:color w:val="231F20"/>
                                      <w:sz w:val="15"/>
                                      <w:szCs w:val="15"/>
                                    </w:rPr>
                                    <w:t>it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just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numbers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can.</w:t>
                                  </w:r>
                                </w:p>
                              </w:tc>
                            </w:tr>
                            <w:tr w:rsidR="00E94888" w14:paraId="50E873D3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30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F9A465"/>
                                    <w:right w:val="single" w:sz="8" w:space="0" w:color="6B6C6F"/>
                                  </w:tcBorders>
                                </w:tcPr>
                                <w:p w14:paraId="797D2459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2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Continue,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copy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create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repeating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patterns.</w:t>
                                  </w:r>
                                </w:p>
                              </w:tc>
                            </w:tr>
                            <w:tr w:rsidR="00E94888" w14:paraId="064C81C2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302" w:type="dxa"/>
                                  <w:tcBorders>
                                    <w:top w:val="single" w:sz="8" w:space="0" w:color="F9A465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00B04B7C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Compare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length,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weight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capacity.</w:t>
                                  </w:r>
                                </w:p>
                              </w:tc>
                            </w:tr>
                          </w:tbl>
                          <w:p w14:paraId="401A9B50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CCE0E" id="Text Box 44" o:spid="_x0000_s1043" type="#_x0000_t202" style="position:absolute;margin-left:262.7pt;margin-top:58.6pt;width:216.35pt;height:273.6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02"/>
                      </w:tblGrid>
                      <w:tr w:rsidR="00E94888" w14:paraId="1AD5B376" w14:textId="77777777">
                        <w:trPr>
                          <w:trHeight w:val="337"/>
                        </w:trPr>
                        <w:tc>
                          <w:tcPr>
                            <w:tcW w:w="4302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F5822A"/>
                          </w:tcPr>
                          <w:p w14:paraId="7E36E3FF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Mathematics</w:t>
                            </w:r>
                          </w:p>
                        </w:tc>
                      </w:tr>
                      <w:tr w:rsidR="00E94888" w14:paraId="5E018B39" w14:textId="77777777">
                        <w:trPr>
                          <w:trHeight w:val="320"/>
                        </w:trPr>
                        <w:tc>
                          <w:tcPr>
                            <w:tcW w:w="4302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1352793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Count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objects,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actions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sounds.</w:t>
                            </w:r>
                          </w:p>
                        </w:tc>
                      </w:tr>
                      <w:tr w:rsidR="00E94888" w14:paraId="47D0754E" w14:textId="77777777">
                        <w:trPr>
                          <w:trHeight w:val="320"/>
                        </w:trPr>
                        <w:tc>
                          <w:tcPr>
                            <w:tcW w:w="430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7C46EBC9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Subitise.</w:t>
                            </w:r>
                          </w:p>
                        </w:tc>
                      </w:tr>
                      <w:tr w:rsidR="00E94888" w14:paraId="2C8383A4" w14:textId="77777777">
                        <w:trPr>
                          <w:trHeight w:val="489"/>
                        </w:trPr>
                        <w:tc>
                          <w:tcPr>
                            <w:tcW w:w="430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233111C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685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Link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symbol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(numeral)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its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cardinal</w:t>
                            </w:r>
                            <w:r>
                              <w:rPr>
                                <w:color w:val="231F20"/>
                                <w:spacing w:val="-3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value.</w:t>
                            </w:r>
                          </w:p>
                        </w:tc>
                      </w:tr>
                      <w:tr w:rsidR="00E94888" w14:paraId="4B302D52" w14:textId="77777777">
                        <w:trPr>
                          <w:trHeight w:val="320"/>
                        </w:trPr>
                        <w:tc>
                          <w:tcPr>
                            <w:tcW w:w="430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4C5DF29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Count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beyond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ten.</w:t>
                            </w:r>
                          </w:p>
                        </w:tc>
                      </w:tr>
                      <w:tr w:rsidR="00E94888" w14:paraId="5EB5596E" w14:textId="77777777">
                        <w:trPr>
                          <w:trHeight w:val="320"/>
                        </w:trPr>
                        <w:tc>
                          <w:tcPr>
                            <w:tcW w:w="430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124791E9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Compare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numbers.</w:t>
                            </w:r>
                          </w:p>
                        </w:tc>
                      </w:tr>
                      <w:tr w:rsidR="00E94888" w14:paraId="784C6C54" w14:textId="77777777">
                        <w:trPr>
                          <w:trHeight w:val="489"/>
                        </w:trPr>
                        <w:tc>
                          <w:tcPr>
                            <w:tcW w:w="430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6E34BD3B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212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Understand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‘one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than/one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less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than’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relationship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consecutive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numbers.</w:t>
                            </w:r>
                          </w:p>
                        </w:tc>
                      </w:tr>
                      <w:tr w:rsidR="00E94888" w14:paraId="30F0CB90" w14:textId="77777777">
                        <w:trPr>
                          <w:trHeight w:val="320"/>
                        </w:trPr>
                        <w:tc>
                          <w:tcPr>
                            <w:tcW w:w="430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26E4C1F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composition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10.</w:t>
                            </w:r>
                          </w:p>
                        </w:tc>
                      </w:tr>
                      <w:tr w:rsidR="00E94888" w14:paraId="366D55AA" w14:textId="77777777">
                        <w:trPr>
                          <w:trHeight w:val="489"/>
                        </w:trPr>
                        <w:tc>
                          <w:tcPr>
                            <w:tcW w:w="430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20BE0FB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351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Automatically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recall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number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bonds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0-5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10.</w:t>
                            </w:r>
                          </w:p>
                        </w:tc>
                      </w:tr>
                      <w:tr w:rsidR="00E94888" w14:paraId="082875AE" w14:textId="77777777">
                        <w:trPr>
                          <w:trHeight w:val="489"/>
                        </w:trPr>
                        <w:tc>
                          <w:tcPr>
                            <w:tcW w:w="430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1B7C3C78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379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Select,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rotate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manipulate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shapes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spatial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reasoning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skills.</w:t>
                            </w:r>
                          </w:p>
                        </w:tc>
                      </w:tr>
                      <w:tr w:rsidR="00E94888" w14:paraId="4919AFE1" w14:textId="77777777">
                        <w:trPr>
                          <w:trHeight w:val="659"/>
                        </w:trPr>
                        <w:tc>
                          <w:tcPr>
                            <w:tcW w:w="430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13373C8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264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Compose and decompose shapes so that children</w:t>
                            </w:r>
                            <w:r>
                              <w:rPr>
                                <w:color w:val="231F20"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recognise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shape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shapes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231F20"/>
                                <w:sz w:val="15"/>
                                <w:szCs w:val="15"/>
                              </w:rPr>
                              <w:t>within</w:t>
                            </w:r>
                            <w:r>
                              <w:rPr>
                                <w:i/>
                                <w:iCs/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231F20"/>
                                <w:sz w:val="15"/>
                                <w:szCs w:val="15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just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numbers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can.</w:t>
                            </w:r>
                          </w:p>
                        </w:tc>
                      </w:tr>
                      <w:tr w:rsidR="00E94888" w14:paraId="50E873D3" w14:textId="77777777">
                        <w:trPr>
                          <w:trHeight w:val="320"/>
                        </w:trPr>
                        <w:tc>
                          <w:tcPr>
                            <w:tcW w:w="430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F9A465"/>
                              <w:right w:val="single" w:sz="8" w:space="0" w:color="6B6C6F"/>
                            </w:tcBorders>
                          </w:tcPr>
                          <w:p w14:paraId="797D2459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Continue,</w:t>
                            </w:r>
                            <w:r>
                              <w:rPr>
                                <w:color w:val="231F2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copy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create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repeating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patterns.</w:t>
                            </w:r>
                          </w:p>
                        </w:tc>
                      </w:tr>
                      <w:tr w:rsidR="00E94888" w14:paraId="064C81C2" w14:textId="77777777">
                        <w:trPr>
                          <w:trHeight w:val="320"/>
                        </w:trPr>
                        <w:tc>
                          <w:tcPr>
                            <w:tcW w:w="4302" w:type="dxa"/>
                            <w:tcBorders>
                              <w:top w:val="single" w:sz="8" w:space="0" w:color="F9A465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00B04B7C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Compare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length,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weight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capacity.</w:t>
                            </w:r>
                          </w:p>
                        </w:tc>
                      </w:tr>
                    </w:tbl>
                    <w:p w14:paraId="401A9B50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5D26355" wp14:editId="13397EA9">
                <wp:simplePos x="0" y="0"/>
                <wp:positionH relativeFrom="page">
                  <wp:posOffset>6282055</wp:posOffset>
                </wp:positionH>
                <wp:positionV relativeFrom="page">
                  <wp:posOffset>744220</wp:posOffset>
                </wp:positionV>
                <wp:extent cx="4055110" cy="2937510"/>
                <wp:effectExtent l="0" t="0" r="0" b="0"/>
                <wp:wrapNone/>
                <wp:docPr id="32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293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362"/>
                            </w:tblGrid>
                            <w:tr w:rsidR="00E94888" w14:paraId="000E4734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5B3393"/>
                                </w:tcPr>
                                <w:p w14:paraId="49B6ACC1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Understanding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World</w:t>
                                  </w:r>
                                </w:p>
                              </w:tc>
                            </w:tr>
                            <w:tr w:rsidR="00E94888" w14:paraId="08046DCE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3ECE364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Talk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members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immediate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family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community.</w:t>
                                  </w:r>
                                </w:p>
                              </w:tc>
                            </w:tr>
                            <w:tr w:rsidR="00E94888" w14:paraId="53075F31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2CF5213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Name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describe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people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familiar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them.</w:t>
                                  </w:r>
                                </w:p>
                              </w:tc>
                            </w:tr>
                            <w:tr w:rsidR="00E94888" w14:paraId="767F48C9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5CDBC77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Comment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images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familiar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situations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past.</w:t>
                                  </w:r>
                                </w:p>
                              </w:tc>
                            </w:tr>
                            <w:tr w:rsidR="00E94888" w14:paraId="1A9685B3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0C18483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Compare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contrast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characters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stories,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including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figures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past.</w:t>
                                  </w:r>
                                </w:p>
                              </w:tc>
                            </w:tr>
                            <w:tr w:rsidR="00E94888" w14:paraId="15263A5A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1B93EE3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Draw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information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simple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map.</w:t>
                                  </w:r>
                                </w:p>
                              </w:tc>
                            </w:tr>
                            <w:tr w:rsidR="00E94888" w14:paraId="7313268E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7699530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places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special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members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community.</w:t>
                                  </w:r>
                                </w:p>
                              </w:tc>
                            </w:tr>
                            <w:tr w:rsidR="00E94888" w14:paraId="63374407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40BB0EE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Recognise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people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beliefs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celebrate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special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times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ways.</w:t>
                                  </w:r>
                                </w:p>
                              </w:tc>
                            </w:tr>
                            <w:tr w:rsidR="00E94888" w14:paraId="6F320FC7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5A399C6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82" w:line="225" w:lineRule="auto"/>
                                    <w:ind w:right="318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Recognise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similarities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differences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between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life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this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country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life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231F20"/>
                                      <w:spacing w:val="-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countries.</w:t>
                                  </w:r>
                                </w:p>
                              </w:tc>
                            </w:tr>
                            <w:tr w:rsidR="00E94888" w14:paraId="49BC44FD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6E9448DD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natural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world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around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them.</w:t>
                                  </w:r>
                                </w:p>
                              </w:tc>
                            </w:tr>
                            <w:tr w:rsidR="00E94888" w14:paraId="2577C814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56AF7DBE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Describe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see,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hear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feel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whilst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outside.</w:t>
                                  </w:r>
                                </w:p>
                              </w:tc>
                            </w:tr>
                            <w:tr w:rsidR="00E94888" w14:paraId="5841A292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8065AC"/>
                                    <w:right w:val="single" w:sz="8" w:space="0" w:color="6B6C6F"/>
                                  </w:tcBorders>
                                </w:tcPr>
                                <w:p w14:paraId="7F4369E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Recognise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environments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one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live.</w:t>
                                  </w:r>
                                </w:p>
                              </w:tc>
                            </w:tr>
                            <w:tr w:rsidR="00E94888" w14:paraId="3E33BA45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8065AC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69069FF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effect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changing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seasons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natural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world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around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them.</w:t>
                                  </w:r>
                                </w:p>
                              </w:tc>
                            </w:tr>
                          </w:tbl>
                          <w:p w14:paraId="617DC65A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26355" id="Text Box 45" o:spid="_x0000_s1044" type="#_x0000_t202" style="position:absolute;margin-left:494.65pt;margin-top:58.6pt;width:319.3pt;height:231.3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G5vsgIAALQ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362"/>
                      </w:tblGrid>
                      <w:tr w:rsidR="00E94888" w14:paraId="000E4734" w14:textId="77777777">
                        <w:trPr>
                          <w:trHeight w:val="337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5B3393"/>
                          </w:tcPr>
                          <w:p w14:paraId="49B6ACC1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Understanding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the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World</w:t>
                            </w:r>
                          </w:p>
                        </w:tc>
                      </w:tr>
                      <w:tr w:rsidR="00E94888" w14:paraId="08046DCE" w14:textId="77777777">
                        <w:trPr>
                          <w:trHeight w:val="320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3ECE364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Talk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members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immediate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family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community.</w:t>
                            </w:r>
                          </w:p>
                        </w:tc>
                      </w:tr>
                      <w:tr w:rsidR="00E94888" w14:paraId="53075F31" w14:textId="77777777">
                        <w:trPr>
                          <w:trHeight w:val="320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2CF5213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Name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describe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people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familiar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them.</w:t>
                            </w:r>
                          </w:p>
                        </w:tc>
                      </w:tr>
                      <w:tr w:rsidR="00E94888" w14:paraId="767F48C9" w14:textId="77777777">
                        <w:trPr>
                          <w:trHeight w:val="320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5CDBC77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Comment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images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familiar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situations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past.</w:t>
                            </w:r>
                          </w:p>
                        </w:tc>
                      </w:tr>
                      <w:tr w:rsidR="00E94888" w14:paraId="1A9685B3" w14:textId="77777777">
                        <w:trPr>
                          <w:trHeight w:val="320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0C18483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Compare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contrast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characters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stories,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including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figures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past.</w:t>
                            </w:r>
                          </w:p>
                        </w:tc>
                      </w:tr>
                      <w:tr w:rsidR="00E94888" w14:paraId="15263A5A" w14:textId="77777777">
                        <w:trPr>
                          <w:trHeight w:val="320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1B93EE3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Draw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information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simple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map.</w:t>
                            </w:r>
                          </w:p>
                        </w:tc>
                      </w:tr>
                      <w:tr w:rsidR="00E94888" w14:paraId="7313268E" w14:textId="77777777">
                        <w:trPr>
                          <w:trHeight w:val="320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7699530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Understand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places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special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members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community.</w:t>
                            </w:r>
                          </w:p>
                        </w:tc>
                      </w:tr>
                      <w:tr w:rsidR="00E94888" w14:paraId="63374407" w14:textId="77777777">
                        <w:trPr>
                          <w:trHeight w:val="320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40BB0EE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Recognise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people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beliefs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celebrate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special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times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ways.</w:t>
                            </w:r>
                          </w:p>
                        </w:tc>
                      </w:tr>
                      <w:tr w:rsidR="00E94888" w14:paraId="6F320FC7" w14:textId="77777777">
                        <w:trPr>
                          <w:trHeight w:val="489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5A399C6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82" w:line="225" w:lineRule="auto"/>
                              <w:ind w:right="318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Recognise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similarities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differences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life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country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life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countries.</w:t>
                            </w:r>
                          </w:p>
                        </w:tc>
                      </w:tr>
                      <w:tr w:rsidR="00E94888" w14:paraId="49BC44FD" w14:textId="77777777">
                        <w:trPr>
                          <w:trHeight w:val="320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6E9448DD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natural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world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around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them.</w:t>
                            </w:r>
                          </w:p>
                        </w:tc>
                      </w:tr>
                      <w:tr w:rsidR="00E94888" w14:paraId="2577C814" w14:textId="77777777">
                        <w:trPr>
                          <w:trHeight w:val="320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56AF7DBE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Describe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see,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hear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feel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whilst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outside.</w:t>
                            </w:r>
                          </w:p>
                        </w:tc>
                      </w:tr>
                      <w:tr w:rsidR="00E94888" w14:paraId="5841A292" w14:textId="77777777">
                        <w:trPr>
                          <w:trHeight w:val="320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8065AC"/>
                              <w:right w:val="single" w:sz="8" w:space="0" w:color="6B6C6F"/>
                            </w:tcBorders>
                          </w:tcPr>
                          <w:p w14:paraId="7F4369E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Recognise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some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environments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live.</w:t>
                            </w:r>
                          </w:p>
                        </w:tc>
                      </w:tr>
                      <w:tr w:rsidR="00E94888" w14:paraId="3E33BA45" w14:textId="77777777">
                        <w:trPr>
                          <w:trHeight w:val="320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8065AC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69069FF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Understand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effect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changing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seasons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natural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world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around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them.</w:t>
                            </w:r>
                          </w:p>
                        </w:tc>
                      </w:tr>
                    </w:tbl>
                    <w:p w14:paraId="617DC65A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FBCD783" wp14:editId="2AA48652">
                <wp:simplePos x="0" y="0"/>
                <wp:positionH relativeFrom="page">
                  <wp:posOffset>6282055</wp:posOffset>
                </wp:positionH>
                <wp:positionV relativeFrom="page">
                  <wp:posOffset>3848735</wp:posOffset>
                </wp:positionV>
                <wp:extent cx="4055110" cy="1929765"/>
                <wp:effectExtent l="0" t="0" r="0" b="0"/>
                <wp:wrapNone/>
                <wp:docPr id="3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1929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362"/>
                            </w:tblGrid>
                            <w:tr w:rsidR="00E94888" w14:paraId="72B83D1D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  <w:shd w:val="clear" w:color="auto" w:fill="00B79D"/>
                                </w:tcPr>
                                <w:p w14:paraId="1435E5A9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2"/>
                                    <w:ind w:left="94" w:firstLine="0"/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Expressive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Arts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>Design</w:t>
                                  </w:r>
                                </w:p>
                              </w:tc>
                            </w:tr>
                            <w:tr w:rsidR="00E94888" w14:paraId="3F77BDE8" w14:textId="77777777">
                              <w:trPr>
                                <w:trHeight w:val="942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6B6C6F"/>
                                    <w:left w:val="single" w:sz="8" w:space="0" w:color="6B6C6F"/>
                                    <w:bottom w:val="single" w:sz="8" w:space="0" w:color="74C9B6"/>
                                    <w:right w:val="single" w:sz="8" w:space="0" w:color="6B6C6F"/>
                                  </w:tcBorders>
                                </w:tcPr>
                                <w:p w14:paraId="210D6EA2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Explore,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refine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variety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artistic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effects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express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ideas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feelings.</w:t>
                                  </w:r>
                                </w:p>
                                <w:p w14:paraId="1B5A025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7" w:line="175" w:lineRule="exact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Return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build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previous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learning,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refining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ideas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developing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ability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</w:p>
                                <w:p w14:paraId="67177926" w14:textId="77777777" w:rsidR="00E94888" w:rsidRDefault="00A1093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175" w:lineRule="exact"/>
                                    <w:ind w:firstLine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represent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them.</w:t>
                                  </w:r>
                                </w:p>
                                <w:p w14:paraId="0A8F8897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spacing w:before="46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Create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collaboratively,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sharing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ideas,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resources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skills.</w:t>
                                  </w:r>
                                </w:p>
                              </w:tc>
                            </w:tr>
                            <w:tr w:rsidR="00E94888" w14:paraId="4913DC51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74C9B6"/>
                                    <w:left w:val="single" w:sz="8" w:space="0" w:color="6B6C6F"/>
                                    <w:bottom w:val="single" w:sz="8" w:space="0" w:color="74C9B6"/>
                                    <w:right w:val="single" w:sz="8" w:space="0" w:color="6B6C6F"/>
                                  </w:tcBorders>
                                </w:tcPr>
                                <w:p w14:paraId="6FBD37D5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Listen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attentively,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move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talk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music,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expressing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feelings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responses.</w:t>
                                  </w:r>
                                </w:p>
                              </w:tc>
                            </w:tr>
                            <w:tr w:rsidR="00E94888" w14:paraId="5632AD95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74C9B6"/>
                                    <w:left w:val="single" w:sz="8" w:space="0" w:color="6B6C6F"/>
                                    <w:bottom w:val="single" w:sz="8" w:space="0" w:color="74C9B6"/>
                                    <w:right w:val="single" w:sz="8" w:space="0" w:color="6B6C6F"/>
                                  </w:tcBorders>
                                </w:tcPr>
                                <w:p w14:paraId="19F7E5AC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Watch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talk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dance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performance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art,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expressing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feelings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responses.</w:t>
                                  </w:r>
                                </w:p>
                              </w:tc>
                            </w:tr>
                            <w:tr w:rsidR="00E94888" w14:paraId="5AFEE032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74C9B6"/>
                                    <w:left w:val="single" w:sz="8" w:space="0" w:color="6B6C6F"/>
                                    <w:bottom w:val="single" w:sz="8" w:space="0" w:color="74C9B6"/>
                                    <w:right w:val="single" w:sz="8" w:space="0" w:color="6B6C6F"/>
                                  </w:tcBorders>
                                </w:tcPr>
                                <w:p w14:paraId="713A0C83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Sing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group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own,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increasingly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matching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pitch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following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melody.</w:t>
                                  </w:r>
                                </w:p>
                              </w:tc>
                            </w:tr>
                            <w:tr w:rsidR="00E94888" w14:paraId="34384D73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74C9B6"/>
                                    <w:left w:val="single" w:sz="8" w:space="0" w:color="6B6C6F"/>
                                    <w:bottom w:val="single" w:sz="8" w:space="0" w:color="74C9B6"/>
                                    <w:right w:val="single" w:sz="8" w:space="0" w:color="6B6C6F"/>
                                  </w:tcBorders>
                                </w:tcPr>
                                <w:p w14:paraId="7EEBB980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Develop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storylines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pretend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play.</w:t>
                                  </w:r>
                                </w:p>
                              </w:tc>
                            </w:tr>
                            <w:tr w:rsidR="00E94888" w14:paraId="6F579F6A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362" w:type="dxa"/>
                                  <w:tcBorders>
                                    <w:top w:val="single" w:sz="8" w:space="0" w:color="74C9B6"/>
                                    <w:left w:val="single" w:sz="8" w:space="0" w:color="6B6C6F"/>
                                    <w:bottom w:val="single" w:sz="8" w:space="0" w:color="6B6C6F"/>
                                    <w:right w:val="single" w:sz="8" w:space="0" w:color="6B6C6F"/>
                                  </w:tcBorders>
                                </w:tcPr>
                                <w:p w14:paraId="6F00089F" w14:textId="77777777" w:rsidR="00E94888" w:rsidRDefault="00A1093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282"/>
                                    </w:tabs>
                                    <w:kinsoku w:val="0"/>
                                    <w:overflowPunct w:val="0"/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engage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music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5"/>
                                      <w:szCs w:val="15"/>
                                    </w:rPr>
                                    <w:t>making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dance,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performing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solo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5"/>
                                      <w:szCs w:val="15"/>
                                    </w:rPr>
                                    <w:t>groups.</w:t>
                                  </w:r>
                                </w:p>
                              </w:tc>
                            </w:tr>
                          </w:tbl>
                          <w:p w14:paraId="0F8B95D4" w14:textId="77777777" w:rsidR="00E94888" w:rsidRDefault="00E94888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CD783" id="Text Box 46" o:spid="_x0000_s1045" type="#_x0000_t202" style="position:absolute;margin-left:494.65pt;margin-top:303.05pt;width:319.3pt;height:151.9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S2dsw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362"/>
                      </w:tblGrid>
                      <w:tr w:rsidR="00E94888" w14:paraId="72B83D1D" w14:textId="77777777">
                        <w:trPr>
                          <w:trHeight w:val="337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  <w:shd w:val="clear" w:color="auto" w:fill="00B79D"/>
                          </w:tcPr>
                          <w:p w14:paraId="1435E5A9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42"/>
                              <w:ind w:left="94" w:firstLine="0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Expressive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Arts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and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Design</w:t>
                            </w:r>
                          </w:p>
                        </w:tc>
                      </w:tr>
                      <w:tr w:rsidR="00E94888" w14:paraId="3F77BDE8" w14:textId="77777777">
                        <w:trPr>
                          <w:trHeight w:val="942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6B6C6F"/>
                              <w:left w:val="single" w:sz="8" w:space="0" w:color="6B6C6F"/>
                              <w:bottom w:val="single" w:sz="8" w:space="0" w:color="74C9B6"/>
                              <w:right w:val="single" w:sz="8" w:space="0" w:color="6B6C6F"/>
                            </w:tcBorders>
                          </w:tcPr>
                          <w:p w14:paraId="210D6EA2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Explore,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refine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variety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artistic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effects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express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ideas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feelings.</w:t>
                            </w:r>
                          </w:p>
                          <w:p w14:paraId="1B5A025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7" w:line="175" w:lineRule="exact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Return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build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previous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learning,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refining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ideas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developing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ability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to</w:t>
                            </w:r>
                          </w:p>
                          <w:p w14:paraId="67177926" w14:textId="77777777" w:rsidR="00E94888" w:rsidRDefault="00A10930">
                            <w:pPr>
                              <w:pStyle w:val="TableParagraph"/>
                              <w:kinsoku w:val="0"/>
                              <w:overflowPunct w:val="0"/>
                              <w:spacing w:before="0" w:line="175" w:lineRule="exact"/>
                              <w:ind w:firstLine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represent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them.</w:t>
                            </w:r>
                          </w:p>
                          <w:p w14:paraId="0A8F8897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spacing w:before="46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Create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collaboratively,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sharing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ideas,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resources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skills.</w:t>
                            </w:r>
                          </w:p>
                        </w:tc>
                      </w:tr>
                      <w:tr w:rsidR="00E94888" w14:paraId="4913DC51" w14:textId="77777777">
                        <w:trPr>
                          <w:trHeight w:val="320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74C9B6"/>
                              <w:left w:val="single" w:sz="8" w:space="0" w:color="6B6C6F"/>
                              <w:bottom w:val="single" w:sz="8" w:space="0" w:color="74C9B6"/>
                              <w:right w:val="single" w:sz="8" w:space="0" w:color="6B6C6F"/>
                            </w:tcBorders>
                          </w:tcPr>
                          <w:p w14:paraId="6FBD37D5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Listen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attentively,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move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talk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music,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expressing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feelings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responses.</w:t>
                            </w:r>
                          </w:p>
                        </w:tc>
                      </w:tr>
                      <w:tr w:rsidR="00E94888" w14:paraId="5632AD95" w14:textId="77777777">
                        <w:trPr>
                          <w:trHeight w:val="320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74C9B6"/>
                              <w:left w:val="single" w:sz="8" w:space="0" w:color="6B6C6F"/>
                              <w:bottom w:val="single" w:sz="8" w:space="0" w:color="74C9B6"/>
                              <w:right w:val="single" w:sz="8" w:space="0" w:color="6B6C6F"/>
                            </w:tcBorders>
                          </w:tcPr>
                          <w:p w14:paraId="19F7E5AC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Watch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talk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dance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performance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art,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expressing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feelings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responses.</w:t>
                            </w:r>
                          </w:p>
                        </w:tc>
                      </w:tr>
                      <w:tr w:rsidR="00E94888" w14:paraId="5AFEE032" w14:textId="77777777">
                        <w:trPr>
                          <w:trHeight w:val="320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74C9B6"/>
                              <w:left w:val="single" w:sz="8" w:space="0" w:color="6B6C6F"/>
                              <w:bottom w:val="single" w:sz="8" w:space="0" w:color="74C9B6"/>
                              <w:right w:val="single" w:sz="8" w:space="0" w:color="6B6C6F"/>
                            </w:tcBorders>
                          </w:tcPr>
                          <w:p w14:paraId="713A0C83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Sing</w:t>
                            </w:r>
                            <w:r>
                              <w:rPr>
                                <w:color w:val="231F20"/>
                                <w:spacing w:val="-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group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own,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increasingly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matching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pitch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following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melody.</w:t>
                            </w:r>
                          </w:p>
                        </w:tc>
                      </w:tr>
                      <w:tr w:rsidR="00E94888" w14:paraId="34384D73" w14:textId="77777777">
                        <w:trPr>
                          <w:trHeight w:val="320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74C9B6"/>
                              <w:left w:val="single" w:sz="8" w:space="0" w:color="6B6C6F"/>
                              <w:bottom w:val="single" w:sz="8" w:space="0" w:color="74C9B6"/>
                              <w:right w:val="single" w:sz="8" w:space="0" w:color="6B6C6F"/>
                            </w:tcBorders>
                          </w:tcPr>
                          <w:p w14:paraId="7EEBB980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Develop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storylines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pretend</w:t>
                            </w:r>
                            <w:r>
                              <w:rPr>
                                <w:color w:val="231F2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play.</w:t>
                            </w:r>
                          </w:p>
                        </w:tc>
                      </w:tr>
                      <w:tr w:rsidR="00E94888" w14:paraId="6F579F6A" w14:textId="77777777">
                        <w:trPr>
                          <w:trHeight w:val="320"/>
                        </w:trPr>
                        <w:tc>
                          <w:tcPr>
                            <w:tcW w:w="6362" w:type="dxa"/>
                            <w:tcBorders>
                              <w:top w:val="single" w:sz="8" w:space="0" w:color="74C9B6"/>
                              <w:left w:val="single" w:sz="8" w:space="0" w:color="6B6C6F"/>
                              <w:bottom w:val="single" w:sz="8" w:space="0" w:color="6B6C6F"/>
                              <w:right w:val="single" w:sz="8" w:space="0" w:color="6B6C6F"/>
                            </w:tcBorders>
                          </w:tcPr>
                          <w:p w14:paraId="6F00089F" w14:textId="77777777" w:rsidR="00E94888" w:rsidRDefault="00A1093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2"/>
                              </w:tabs>
                              <w:kinsoku w:val="0"/>
                              <w:overflowPunct w:val="0"/>
                              <w:rPr>
                                <w:color w:val="231F2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Explore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engage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music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sz w:val="15"/>
                                <w:szCs w:val="15"/>
                              </w:rPr>
                              <w:t>making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dance,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performing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solo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5"/>
                                <w:szCs w:val="15"/>
                              </w:rPr>
                              <w:t>groups.</w:t>
                            </w:r>
                          </w:p>
                        </w:tc>
                      </w:tr>
                    </w:tbl>
                    <w:p w14:paraId="0F8B95D4" w14:textId="77777777" w:rsidR="00E94888" w:rsidRDefault="00E94888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10930">
      <w:headerReference w:type="default" r:id="rId18"/>
      <w:footerReference w:type="default" r:id="rId19"/>
      <w:pgSz w:w="16840" w:h="11910" w:orient="landscape"/>
      <w:pgMar w:top="1000" w:right="400" w:bottom="1180" w:left="460" w:header="407" w:footer="99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3B05C" w14:textId="77777777" w:rsidR="00CD6643" w:rsidRDefault="00CD6643">
      <w:r>
        <w:separator/>
      </w:r>
    </w:p>
  </w:endnote>
  <w:endnote w:type="continuationSeparator" w:id="0">
    <w:p w14:paraId="1EC2BE5C" w14:textId="77777777" w:rsidR="00CD6643" w:rsidRDefault="00CD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502238CC-57DD-4053-AC7C-59FA59BA2ABD}"/>
    <w:embedBold r:id="rId2" w:fontKey="{E8347ED6-1A60-44E9-8882-43E22FE9FAEF}"/>
    <w:embedItalic r:id="rId3" w:fontKey="{9CD86355-CC67-482B-98CE-8CE8F6748D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03D2ABE-B8A8-4D39-8955-D56E51D94E75}"/>
    <w:embedBold r:id="rId5" w:fontKey="{CB6A3DB0-FD1F-40AC-9AF0-CCC9B46367F4}"/>
    <w:embedItalic r:id="rId6" w:fontKey="{31482019-895D-4712-95C3-FEDF7FE374F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253198CD-5647-467D-BE7C-7B45EB2E241D}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  <w:embedRegular r:id="rId8" w:fontKey="{4AEC932E-958F-4833-9FBA-3E770818811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D0FACBBC-8106-444B-AB36-A81F504B41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9CC86" w14:textId="77777777" w:rsidR="00E94888" w:rsidRDefault="003A3AFE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1F338D7B" wp14:editId="17C77DA1">
              <wp:simplePos x="0" y="0"/>
              <wp:positionH relativeFrom="page">
                <wp:posOffset>360045</wp:posOffset>
              </wp:positionH>
              <wp:positionV relativeFrom="page">
                <wp:posOffset>6753860</wp:posOffset>
              </wp:positionV>
              <wp:extent cx="9994900" cy="457200"/>
              <wp:effectExtent l="0" t="0" r="0" b="0"/>
              <wp:wrapNone/>
              <wp:docPr id="2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994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88607D" w14:textId="77777777" w:rsidR="00E94888" w:rsidRDefault="003A3AFE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1697BF51" wp14:editId="56934F2E">
                                <wp:extent cx="9994900" cy="457200"/>
                                <wp:effectExtent l="0" t="0" r="0" b="0"/>
                                <wp:docPr id="29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949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BEA51E2" w14:textId="77777777" w:rsidR="00E94888" w:rsidRDefault="00E94888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338D7B" id="Rectangle 2" o:spid="_x0000_s1047" style="position:absolute;margin-left:28.35pt;margin-top:531.8pt;width:787pt;height:3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" o:allowincell="f" filled="f" stroked="f">
              <v:textbox inset="0,0,0,0">
                <w:txbxContent>
                  <w:p w14:paraId="1588607D" w14:textId="77777777" w:rsidR="00000000" w:rsidRDefault="003A3AFE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1697BF51" wp14:editId="56934F2E">
                          <wp:extent cx="9994900" cy="457200"/>
                          <wp:effectExtent l="0" t="0" r="0" b="0"/>
                          <wp:docPr id="29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949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BEA51E2" w14:textId="77777777" w:rsidR="00000000" w:rsidRDefault="00A10930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5B2B4A13" wp14:editId="26C5AAC6">
              <wp:simplePos x="0" y="0"/>
              <wp:positionH relativeFrom="page">
                <wp:posOffset>5091430</wp:posOffset>
              </wp:positionH>
              <wp:positionV relativeFrom="page">
                <wp:posOffset>6933565</wp:posOffset>
              </wp:positionV>
              <wp:extent cx="509905" cy="147320"/>
              <wp:effectExtent l="0" t="0" r="0" b="0"/>
              <wp:wrapNone/>
              <wp:docPr id="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90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679FBB" w14:textId="0CC10B68" w:rsidR="00E94888" w:rsidRDefault="00CD6643">
                          <w:pPr>
                            <w:pStyle w:val="BodyTex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Twinkl" w:hAnsi="Twinkl" w:cs="Twinkl"/>
                              <w:b w:val="0"/>
                              <w:bCs w:val="0"/>
                              <w:color w:val="292526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Page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instrText xml:space="preserve"> PAGE </w:instrTex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7425D9">
                              <w:rPr>
                                <w:rFonts w:ascii="Twinkl" w:hAnsi="Twinkl" w:cs="Twinkl"/>
                                <w:b w:val="0"/>
                                <w:bCs w:val="0"/>
                                <w:noProof/>
                                <w:color w:val="292526"/>
                                <w:sz w:val="16"/>
                                <w:szCs w:val="16"/>
                              </w:rPr>
                              <w:t>1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of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6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2B4A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8" type="#_x0000_t202" style="position:absolute;margin-left:400.9pt;margin-top:545.95pt;width:40.15pt;height:11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pAswIAALA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" o:allowincell="f" filled="f" stroked="f">
              <v:textbox inset="0,0,0,0">
                <w:txbxContent>
                  <w:p w14:paraId="52679FBB" w14:textId="0CC10B68" w:rsidR="00E94888" w:rsidRDefault="00CD6643">
                    <w:pPr>
                      <w:pStyle w:val="BodyText"/>
                      <w:kinsoku w:val="0"/>
                      <w:overflowPunct w:val="0"/>
                      <w:spacing w:before="20"/>
                      <w:ind w:left="20"/>
                      <w:rPr>
                        <w:rFonts w:ascii="Twinkl" w:hAnsi="Twinkl" w:cs="Twinkl"/>
                        <w:b w:val="0"/>
                        <w:bCs w:val="0"/>
                        <w:color w:val="292526"/>
                        <w:sz w:val="16"/>
                        <w:szCs w:val="16"/>
                      </w:rPr>
                    </w:pPr>
                    <w:hyperlink r:id="rId4" w:history="1"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Page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begin"/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instrText xml:space="preserve"> PAGE </w:instrTex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separate"/>
                      </w:r>
                      <w:r w:rsidR="007425D9">
                        <w:rPr>
                          <w:rFonts w:ascii="Twinkl" w:hAnsi="Twinkl" w:cs="Twinkl"/>
                          <w:b w:val="0"/>
                          <w:bCs w:val="0"/>
                          <w:noProof/>
                          <w:color w:val="292526"/>
                          <w:sz w:val="16"/>
                          <w:szCs w:val="16"/>
                        </w:rPr>
                        <w:t>1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end"/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of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6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083528AD" wp14:editId="7A6637E8">
              <wp:simplePos x="0" y="0"/>
              <wp:positionH relativeFrom="page">
                <wp:posOffset>9124315</wp:posOffset>
              </wp:positionH>
              <wp:positionV relativeFrom="page">
                <wp:posOffset>6941820</wp:posOffset>
              </wp:positionV>
              <wp:extent cx="734695" cy="139065"/>
              <wp:effectExtent l="0" t="0" r="0" b="0"/>
              <wp:wrapNone/>
              <wp:docPr id="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DB1C8" w14:textId="77777777" w:rsidR="00E94888" w:rsidRDefault="00CD6643">
                          <w:pPr>
                            <w:pStyle w:val="BodyText"/>
                            <w:kinsoku w:val="0"/>
                            <w:overflowPunct w:val="0"/>
                            <w:spacing w:before="19"/>
                            <w:ind w:left="20"/>
                            <w:rPr>
                              <w:color w:val="292526"/>
                            </w:rPr>
                          </w:pPr>
                          <w:hyperlink r:id="rId5" w:history="1">
                            <w:r w:rsidR="00A10930">
                              <w:rPr>
                                <w:color w:val="292526"/>
                              </w:rPr>
                              <w:t>visit</w:t>
                            </w:r>
                            <w:r w:rsidR="00A10930">
                              <w:rPr>
                                <w:color w:val="292526"/>
                                <w:spacing w:val="25"/>
                              </w:rPr>
                              <w:t xml:space="preserve"> </w:t>
                            </w:r>
                            <w:r w:rsidR="00A10930">
                              <w:rPr>
                                <w:color w:val="292526"/>
                              </w:rPr>
                              <w:t>twinkl.com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3528AD" id="Text Box 4" o:spid="_x0000_s1049" type="#_x0000_t202" style="position:absolute;margin-left:718.45pt;margin-top:546.6pt;width:57.85pt;height:10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pOsQIAALA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" o:allowincell="f" filled="f" stroked="f">
              <v:textbox inset="0,0,0,0">
                <w:txbxContent>
                  <w:p w14:paraId="5F5DB1C8" w14:textId="77777777" w:rsidR="00000000" w:rsidRDefault="00A10930">
                    <w:pPr>
                      <w:pStyle w:val="BodyText"/>
                      <w:kinsoku w:val="0"/>
                      <w:overflowPunct w:val="0"/>
                      <w:spacing w:before="19"/>
                      <w:ind w:left="20"/>
                      <w:rPr>
                        <w:color w:val="292526"/>
                      </w:rPr>
                    </w:pPr>
                    <w:hyperlink r:id="rId6" w:history="1">
                      <w:r>
                        <w:rPr>
                          <w:color w:val="292526"/>
                        </w:rPr>
                        <w:t>visit</w:t>
                      </w:r>
                      <w:r>
                        <w:rPr>
                          <w:color w:val="292526"/>
                          <w:spacing w:val="25"/>
                        </w:rPr>
                        <w:t xml:space="preserve"> </w:t>
                      </w:r>
                      <w:r>
                        <w:rPr>
                          <w:color w:val="292526"/>
                        </w:rPr>
                        <w:t>twinkl.com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D2D32" w14:textId="77777777" w:rsidR="00E94888" w:rsidRDefault="003A3AFE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581CC723" wp14:editId="63106FFD">
              <wp:simplePos x="0" y="0"/>
              <wp:positionH relativeFrom="page">
                <wp:posOffset>360045</wp:posOffset>
              </wp:positionH>
              <wp:positionV relativeFrom="page">
                <wp:posOffset>6753860</wp:posOffset>
              </wp:positionV>
              <wp:extent cx="9994900" cy="457200"/>
              <wp:effectExtent l="0" t="0" r="0" b="0"/>
              <wp:wrapNone/>
              <wp:docPr id="19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994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12160" w14:textId="77777777" w:rsidR="00E94888" w:rsidRDefault="003A3AFE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C517FDC" wp14:editId="0DA30732">
                                <wp:extent cx="9994900" cy="457200"/>
                                <wp:effectExtent l="0" t="0" r="0" b="0"/>
                                <wp:docPr id="28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949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85A4BC5" w14:textId="77777777" w:rsidR="00E94888" w:rsidRDefault="00E94888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1CC723" id="Rectangle 6" o:spid="_x0000_s1051" style="position:absolute;margin-left:28.35pt;margin-top:531.8pt;width:787pt;height:36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" o:allowincell="f" filled="f" stroked="f">
              <v:textbox inset="0,0,0,0">
                <w:txbxContent>
                  <w:p w14:paraId="7AB12160" w14:textId="77777777" w:rsidR="00000000" w:rsidRDefault="003A3AFE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6C517FDC" wp14:editId="0DA30732">
                          <wp:extent cx="9994900" cy="457200"/>
                          <wp:effectExtent l="0" t="0" r="0" b="0"/>
                          <wp:docPr id="2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949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85A4BC5" w14:textId="77777777" w:rsidR="00000000" w:rsidRDefault="00A10930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0" allowOverlap="1" wp14:anchorId="08A53ACB" wp14:editId="45CD3737">
              <wp:simplePos x="0" y="0"/>
              <wp:positionH relativeFrom="page">
                <wp:posOffset>5083810</wp:posOffset>
              </wp:positionH>
              <wp:positionV relativeFrom="page">
                <wp:posOffset>6933565</wp:posOffset>
              </wp:positionV>
              <wp:extent cx="524510" cy="147320"/>
              <wp:effectExtent l="0" t="0" r="0" b="0"/>
              <wp:wrapNone/>
              <wp:docPr id="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AA848" w14:textId="35CB2993" w:rsidR="00E94888" w:rsidRDefault="00CD6643">
                          <w:pPr>
                            <w:pStyle w:val="BodyTex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Twinkl" w:hAnsi="Twinkl" w:cs="Twinkl"/>
                              <w:b w:val="0"/>
                              <w:bCs w:val="0"/>
                              <w:color w:val="292526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Page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instrText xml:space="preserve"> PAGE </w:instrTex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7425D9">
                              <w:rPr>
                                <w:rFonts w:ascii="Twinkl" w:hAnsi="Twinkl" w:cs="Twinkl"/>
                                <w:b w:val="0"/>
                                <w:bCs w:val="0"/>
                                <w:noProof/>
                                <w:color w:val="292526"/>
                                <w:sz w:val="16"/>
                                <w:szCs w:val="16"/>
                              </w:rPr>
                              <w:t>2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of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6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A53ACB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400.3pt;margin-top:545.95pt;width:41.3pt;height:11.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" o:allowincell="f" filled="f" stroked="f">
              <v:textbox inset="0,0,0,0">
                <w:txbxContent>
                  <w:p w14:paraId="641AA848" w14:textId="35CB2993" w:rsidR="00E94888" w:rsidRDefault="00CD6643">
                    <w:pPr>
                      <w:pStyle w:val="BodyText"/>
                      <w:kinsoku w:val="0"/>
                      <w:overflowPunct w:val="0"/>
                      <w:spacing w:before="20"/>
                      <w:ind w:left="20"/>
                      <w:rPr>
                        <w:rFonts w:ascii="Twinkl" w:hAnsi="Twinkl" w:cs="Twinkl"/>
                        <w:b w:val="0"/>
                        <w:bCs w:val="0"/>
                        <w:color w:val="292526"/>
                        <w:sz w:val="16"/>
                        <w:szCs w:val="16"/>
                      </w:rPr>
                    </w:pPr>
                    <w:hyperlink r:id="rId4" w:history="1"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Page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begin"/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instrText xml:space="preserve"> PAGE </w:instrTex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separate"/>
                      </w:r>
                      <w:r w:rsidR="007425D9">
                        <w:rPr>
                          <w:rFonts w:ascii="Twinkl" w:hAnsi="Twinkl" w:cs="Twinkl"/>
                          <w:b w:val="0"/>
                          <w:bCs w:val="0"/>
                          <w:noProof/>
                          <w:color w:val="292526"/>
                          <w:sz w:val="16"/>
                          <w:szCs w:val="16"/>
                        </w:rPr>
                        <w:t>2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end"/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of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6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6CCC1F08" wp14:editId="6DCF5EE1">
              <wp:simplePos x="0" y="0"/>
              <wp:positionH relativeFrom="page">
                <wp:posOffset>9124315</wp:posOffset>
              </wp:positionH>
              <wp:positionV relativeFrom="page">
                <wp:posOffset>6941820</wp:posOffset>
              </wp:positionV>
              <wp:extent cx="734695" cy="139065"/>
              <wp:effectExtent l="0" t="0" r="0" b="0"/>
              <wp:wrapNone/>
              <wp:docPr id="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737EC" w14:textId="77777777" w:rsidR="00E94888" w:rsidRDefault="00CD6643">
                          <w:pPr>
                            <w:pStyle w:val="BodyText"/>
                            <w:kinsoku w:val="0"/>
                            <w:overflowPunct w:val="0"/>
                            <w:spacing w:before="19"/>
                            <w:ind w:left="20"/>
                            <w:rPr>
                              <w:color w:val="292526"/>
                            </w:rPr>
                          </w:pPr>
                          <w:hyperlink r:id="rId5" w:history="1">
                            <w:r w:rsidR="00A10930">
                              <w:rPr>
                                <w:color w:val="292526"/>
                              </w:rPr>
                              <w:t>visit</w:t>
                            </w:r>
                            <w:r w:rsidR="00A10930">
                              <w:rPr>
                                <w:color w:val="292526"/>
                                <w:spacing w:val="25"/>
                              </w:rPr>
                              <w:t xml:space="preserve"> </w:t>
                            </w:r>
                            <w:r w:rsidR="00A10930">
                              <w:rPr>
                                <w:color w:val="292526"/>
                              </w:rPr>
                              <w:t>twinkl.com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C1F08" id="_x0000_s1053" type="#_x0000_t202" style="position:absolute;margin-left:718.45pt;margin-top:546.6pt;width:57.85pt;height:10.9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gtCsAIAALA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" o:allowincell="f" filled="f" stroked="f">
              <v:textbox inset="0,0,0,0">
                <w:txbxContent>
                  <w:p w14:paraId="154737EC" w14:textId="77777777" w:rsidR="00000000" w:rsidRDefault="00A10930">
                    <w:pPr>
                      <w:pStyle w:val="BodyText"/>
                      <w:kinsoku w:val="0"/>
                      <w:overflowPunct w:val="0"/>
                      <w:spacing w:before="19"/>
                      <w:ind w:left="20"/>
                      <w:rPr>
                        <w:color w:val="292526"/>
                      </w:rPr>
                    </w:pPr>
                    <w:hyperlink r:id="rId6" w:history="1">
                      <w:r>
                        <w:rPr>
                          <w:color w:val="292526"/>
                        </w:rPr>
                        <w:t>visit</w:t>
                      </w:r>
                      <w:r>
                        <w:rPr>
                          <w:color w:val="292526"/>
                          <w:spacing w:val="25"/>
                        </w:rPr>
                        <w:t xml:space="preserve"> </w:t>
                      </w:r>
                      <w:r>
                        <w:rPr>
                          <w:color w:val="292526"/>
                        </w:rPr>
                        <w:t>twinkl.com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2D4E6" w14:textId="77777777" w:rsidR="00E94888" w:rsidRDefault="003A3AFE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2874950D" wp14:editId="1B86ED44">
              <wp:simplePos x="0" y="0"/>
              <wp:positionH relativeFrom="page">
                <wp:posOffset>360045</wp:posOffset>
              </wp:positionH>
              <wp:positionV relativeFrom="page">
                <wp:posOffset>6753860</wp:posOffset>
              </wp:positionV>
              <wp:extent cx="9994900" cy="457200"/>
              <wp:effectExtent l="0" t="0" r="0" b="0"/>
              <wp:wrapNone/>
              <wp:docPr id="15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994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EFDE39" w14:textId="77777777" w:rsidR="00E94888" w:rsidRDefault="003A3AFE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4257CEC6" wp14:editId="3DA451F4">
                                <wp:extent cx="9994900" cy="457200"/>
                                <wp:effectExtent l="0" t="0" r="0" b="0"/>
                                <wp:docPr id="27" name="Picture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949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B2D0DC5" w14:textId="77777777" w:rsidR="00E94888" w:rsidRDefault="00E94888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74950D" id="Rectangle 10" o:spid="_x0000_s1055" style="position:absolute;margin-left:28.35pt;margin-top:531.8pt;width:787pt;height:36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" o:allowincell="f" filled="f" stroked="f">
              <v:textbox inset="0,0,0,0">
                <w:txbxContent>
                  <w:p w14:paraId="66EFDE39" w14:textId="77777777" w:rsidR="00000000" w:rsidRDefault="003A3AFE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4257CEC6" wp14:editId="3DA451F4">
                          <wp:extent cx="9994900" cy="457200"/>
                          <wp:effectExtent l="0" t="0" r="0" b="0"/>
                          <wp:docPr id="27" name="Pictur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949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B2D0DC5" w14:textId="77777777" w:rsidR="00000000" w:rsidRDefault="00A10930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0" allowOverlap="1" wp14:anchorId="2248FF81" wp14:editId="657EBB5F">
              <wp:simplePos x="0" y="0"/>
              <wp:positionH relativeFrom="page">
                <wp:posOffset>5085080</wp:posOffset>
              </wp:positionH>
              <wp:positionV relativeFrom="page">
                <wp:posOffset>6933565</wp:posOffset>
              </wp:positionV>
              <wp:extent cx="521970" cy="147320"/>
              <wp:effectExtent l="0" t="0" r="0" b="0"/>
              <wp:wrapNone/>
              <wp:docPr id="1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42FA19" w14:textId="22CC5F0E" w:rsidR="00E94888" w:rsidRDefault="00CD6643">
                          <w:pPr>
                            <w:pStyle w:val="BodyTex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Twinkl" w:hAnsi="Twinkl" w:cs="Twinkl"/>
                              <w:b w:val="0"/>
                              <w:bCs w:val="0"/>
                              <w:color w:val="292526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Page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instrText xml:space="preserve"> PAGE </w:instrTex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7425D9">
                              <w:rPr>
                                <w:rFonts w:ascii="Twinkl" w:hAnsi="Twinkl" w:cs="Twinkl"/>
                                <w:b w:val="0"/>
                                <w:bCs w:val="0"/>
                                <w:noProof/>
                                <w:color w:val="292526"/>
                                <w:sz w:val="16"/>
                                <w:szCs w:val="16"/>
                              </w:rPr>
                              <w:t>3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of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6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48FF81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56" type="#_x0000_t202" style="position:absolute;margin-left:400.4pt;margin-top:545.95pt;width:41.1pt;height:11.6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" o:allowincell="f" filled="f" stroked="f">
              <v:textbox inset="0,0,0,0">
                <w:txbxContent>
                  <w:p w14:paraId="0D42FA19" w14:textId="22CC5F0E" w:rsidR="00E94888" w:rsidRDefault="00CD6643">
                    <w:pPr>
                      <w:pStyle w:val="BodyText"/>
                      <w:kinsoku w:val="0"/>
                      <w:overflowPunct w:val="0"/>
                      <w:spacing w:before="20"/>
                      <w:ind w:left="20"/>
                      <w:rPr>
                        <w:rFonts w:ascii="Twinkl" w:hAnsi="Twinkl" w:cs="Twinkl"/>
                        <w:b w:val="0"/>
                        <w:bCs w:val="0"/>
                        <w:color w:val="292526"/>
                        <w:sz w:val="16"/>
                        <w:szCs w:val="16"/>
                      </w:rPr>
                    </w:pPr>
                    <w:hyperlink r:id="rId4" w:history="1"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Page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begin"/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instrText xml:space="preserve"> PAGE </w:instrTex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separate"/>
                      </w:r>
                      <w:r w:rsidR="007425D9">
                        <w:rPr>
                          <w:rFonts w:ascii="Twinkl" w:hAnsi="Twinkl" w:cs="Twinkl"/>
                          <w:b w:val="0"/>
                          <w:bCs w:val="0"/>
                          <w:noProof/>
                          <w:color w:val="292526"/>
                          <w:sz w:val="16"/>
                          <w:szCs w:val="16"/>
                        </w:rPr>
                        <w:t>3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end"/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of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6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49E71E9A" wp14:editId="428DD3C9">
              <wp:simplePos x="0" y="0"/>
              <wp:positionH relativeFrom="page">
                <wp:posOffset>9124315</wp:posOffset>
              </wp:positionH>
              <wp:positionV relativeFrom="page">
                <wp:posOffset>6941820</wp:posOffset>
              </wp:positionV>
              <wp:extent cx="734695" cy="139065"/>
              <wp:effectExtent l="0" t="0" r="0" b="0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DC6BDD" w14:textId="77777777" w:rsidR="00E94888" w:rsidRDefault="00CD6643">
                          <w:pPr>
                            <w:pStyle w:val="BodyText"/>
                            <w:kinsoku w:val="0"/>
                            <w:overflowPunct w:val="0"/>
                            <w:spacing w:before="19"/>
                            <w:ind w:left="20"/>
                            <w:rPr>
                              <w:color w:val="292526"/>
                            </w:rPr>
                          </w:pPr>
                          <w:hyperlink r:id="rId5" w:history="1">
                            <w:r w:rsidR="00A10930">
                              <w:rPr>
                                <w:color w:val="292526"/>
                              </w:rPr>
                              <w:t>visit</w:t>
                            </w:r>
                            <w:r w:rsidR="00A10930">
                              <w:rPr>
                                <w:color w:val="292526"/>
                                <w:spacing w:val="25"/>
                              </w:rPr>
                              <w:t xml:space="preserve"> </w:t>
                            </w:r>
                            <w:r w:rsidR="00A10930">
                              <w:rPr>
                                <w:color w:val="292526"/>
                              </w:rPr>
                              <w:t>twinkl.com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E71E9A" id="Text Box 12" o:spid="_x0000_s1057" type="#_x0000_t202" style="position:absolute;margin-left:718.45pt;margin-top:546.6pt;width:57.85pt;height:10.9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RkisAIAALI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" o:allowincell="f" filled="f" stroked="f">
              <v:textbox inset="0,0,0,0">
                <w:txbxContent>
                  <w:p w14:paraId="43DC6BDD" w14:textId="77777777" w:rsidR="00000000" w:rsidRDefault="00A10930">
                    <w:pPr>
                      <w:pStyle w:val="BodyText"/>
                      <w:kinsoku w:val="0"/>
                      <w:overflowPunct w:val="0"/>
                      <w:spacing w:before="19"/>
                      <w:ind w:left="20"/>
                      <w:rPr>
                        <w:color w:val="292526"/>
                      </w:rPr>
                    </w:pPr>
                    <w:hyperlink r:id="rId6" w:history="1">
                      <w:r>
                        <w:rPr>
                          <w:color w:val="292526"/>
                        </w:rPr>
                        <w:t>visit</w:t>
                      </w:r>
                      <w:r>
                        <w:rPr>
                          <w:color w:val="292526"/>
                          <w:spacing w:val="25"/>
                        </w:rPr>
                        <w:t xml:space="preserve"> </w:t>
                      </w:r>
                      <w:r>
                        <w:rPr>
                          <w:color w:val="292526"/>
                        </w:rPr>
                        <w:t>twinkl.com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1652D" w14:textId="77777777" w:rsidR="00E94888" w:rsidRDefault="003A3AFE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1" locked="0" layoutInCell="0" allowOverlap="1" wp14:anchorId="6B126686" wp14:editId="3BF414CC">
              <wp:simplePos x="0" y="0"/>
              <wp:positionH relativeFrom="page">
                <wp:posOffset>360045</wp:posOffset>
              </wp:positionH>
              <wp:positionV relativeFrom="page">
                <wp:posOffset>6753860</wp:posOffset>
              </wp:positionV>
              <wp:extent cx="9994900" cy="457200"/>
              <wp:effectExtent l="0" t="0" r="0" b="0"/>
              <wp:wrapNone/>
              <wp:docPr id="1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994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B1FC7" w14:textId="77777777" w:rsidR="00E94888" w:rsidRDefault="003A3AFE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3E8D72E" wp14:editId="7693DBDF">
                                <wp:extent cx="9994900" cy="457200"/>
                                <wp:effectExtent l="0" t="0" r="0" b="0"/>
                                <wp:docPr id="26" name="Picture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949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04EF37A" w14:textId="77777777" w:rsidR="00E94888" w:rsidRDefault="00E94888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126686" id="Rectangle 14" o:spid="_x0000_s1059" style="position:absolute;margin-left:28.35pt;margin-top:531.8pt;width:787pt;height:36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" o:allowincell="f" filled="f" stroked="f">
              <v:textbox inset="0,0,0,0">
                <w:txbxContent>
                  <w:p w14:paraId="3C8B1FC7" w14:textId="77777777" w:rsidR="00000000" w:rsidRDefault="003A3AFE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63E8D72E" wp14:editId="7693DBDF">
                          <wp:extent cx="9994900" cy="457200"/>
                          <wp:effectExtent l="0" t="0" r="0" b="0"/>
                          <wp:docPr id="26" name="Picture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949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04EF37A" w14:textId="77777777" w:rsidR="00000000" w:rsidRDefault="00A10930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0" allowOverlap="1" wp14:anchorId="1DCEA22A" wp14:editId="1B2FE6BF">
              <wp:simplePos x="0" y="0"/>
              <wp:positionH relativeFrom="page">
                <wp:posOffset>5081905</wp:posOffset>
              </wp:positionH>
              <wp:positionV relativeFrom="page">
                <wp:posOffset>6933565</wp:posOffset>
              </wp:positionV>
              <wp:extent cx="527685" cy="147320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68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C663B" w14:textId="66091075" w:rsidR="00E94888" w:rsidRDefault="00CD6643">
                          <w:pPr>
                            <w:pStyle w:val="BodyTex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Twinkl" w:hAnsi="Twinkl" w:cs="Twinkl"/>
                              <w:b w:val="0"/>
                              <w:bCs w:val="0"/>
                              <w:color w:val="292526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Page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instrText xml:space="preserve"> PAGE </w:instrTex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7425D9">
                              <w:rPr>
                                <w:rFonts w:ascii="Twinkl" w:hAnsi="Twinkl" w:cs="Twinkl"/>
                                <w:b w:val="0"/>
                                <w:bCs w:val="0"/>
                                <w:noProof/>
                                <w:color w:val="292526"/>
                                <w:sz w:val="16"/>
                                <w:szCs w:val="16"/>
                              </w:rPr>
                              <w:t>4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of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6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CEA22A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margin-left:400.15pt;margin-top:545.95pt;width:41.55pt;height:11.6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32lswIAALI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" o:allowincell="f" filled="f" stroked="f">
              <v:textbox inset="0,0,0,0">
                <w:txbxContent>
                  <w:p w14:paraId="2AAC663B" w14:textId="66091075" w:rsidR="00E94888" w:rsidRDefault="00CD6643">
                    <w:pPr>
                      <w:pStyle w:val="BodyText"/>
                      <w:kinsoku w:val="0"/>
                      <w:overflowPunct w:val="0"/>
                      <w:spacing w:before="20"/>
                      <w:ind w:left="20"/>
                      <w:rPr>
                        <w:rFonts w:ascii="Twinkl" w:hAnsi="Twinkl" w:cs="Twinkl"/>
                        <w:b w:val="0"/>
                        <w:bCs w:val="0"/>
                        <w:color w:val="292526"/>
                        <w:sz w:val="16"/>
                        <w:szCs w:val="16"/>
                      </w:rPr>
                    </w:pPr>
                    <w:hyperlink r:id="rId4" w:history="1"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Page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begin"/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instrText xml:space="preserve"> PAGE </w:instrTex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separate"/>
                      </w:r>
                      <w:r w:rsidR="007425D9">
                        <w:rPr>
                          <w:rFonts w:ascii="Twinkl" w:hAnsi="Twinkl" w:cs="Twinkl"/>
                          <w:b w:val="0"/>
                          <w:bCs w:val="0"/>
                          <w:noProof/>
                          <w:color w:val="292526"/>
                          <w:sz w:val="16"/>
                          <w:szCs w:val="16"/>
                        </w:rPr>
                        <w:t>4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end"/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of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6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1" locked="0" layoutInCell="0" allowOverlap="1" wp14:anchorId="17B3FDCA" wp14:editId="6F1BDE09">
              <wp:simplePos x="0" y="0"/>
              <wp:positionH relativeFrom="page">
                <wp:posOffset>9124315</wp:posOffset>
              </wp:positionH>
              <wp:positionV relativeFrom="page">
                <wp:posOffset>6941820</wp:posOffset>
              </wp:positionV>
              <wp:extent cx="734695" cy="139065"/>
              <wp:effectExtent l="0" t="0" r="0" b="0"/>
              <wp:wrapNone/>
              <wp:docPr id="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AD02DC" w14:textId="77777777" w:rsidR="00E94888" w:rsidRDefault="00CD6643">
                          <w:pPr>
                            <w:pStyle w:val="BodyText"/>
                            <w:kinsoku w:val="0"/>
                            <w:overflowPunct w:val="0"/>
                            <w:spacing w:before="19"/>
                            <w:ind w:left="20"/>
                            <w:rPr>
                              <w:color w:val="292526"/>
                            </w:rPr>
                          </w:pPr>
                          <w:hyperlink r:id="rId5" w:history="1">
                            <w:r w:rsidR="00A10930">
                              <w:rPr>
                                <w:color w:val="292526"/>
                              </w:rPr>
                              <w:t>visit</w:t>
                            </w:r>
                            <w:r w:rsidR="00A10930">
                              <w:rPr>
                                <w:color w:val="292526"/>
                                <w:spacing w:val="25"/>
                              </w:rPr>
                              <w:t xml:space="preserve"> </w:t>
                            </w:r>
                            <w:r w:rsidR="00A10930">
                              <w:rPr>
                                <w:color w:val="292526"/>
                              </w:rPr>
                              <w:t>twinkl.com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B3FDCA" id="_x0000_s1061" type="#_x0000_t202" style="position:absolute;margin-left:718.45pt;margin-top:546.6pt;width:57.85pt;height:10.9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pLsAIAALEFAAAOAAAAZHJzL2Uyb0RvYy54bWysVG1vmzAQ/j5p/8HydwqkhAR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" o:allowincell="f" filled="f" stroked="f">
              <v:textbox inset="0,0,0,0">
                <w:txbxContent>
                  <w:p w14:paraId="08AD02DC" w14:textId="77777777" w:rsidR="00000000" w:rsidRDefault="00A10930">
                    <w:pPr>
                      <w:pStyle w:val="BodyText"/>
                      <w:kinsoku w:val="0"/>
                      <w:overflowPunct w:val="0"/>
                      <w:spacing w:before="19"/>
                      <w:ind w:left="20"/>
                      <w:rPr>
                        <w:color w:val="292526"/>
                      </w:rPr>
                    </w:pPr>
                    <w:hyperlink r:id="rId6" w:history="1">
                      <w:r>
                        <w:rPr>
                          <w:color w:val="292526"/>
                        </w:rPr>
                        <w:t>visit</w:t>
                      </w:r>
                      <w:r>
                        <w:rPr>
                          <w:color w:val="292526"/>
                          <w:spacing w:val="25"/>
                        </w:rPr>
                        <w:t xml:space="preserve"> </w:t>
                      </w:r>
                      <w:r>
                        <w:rPr>
                          <w:color w:val="292526"/>
                        </w:rPr>
                        <w:t>twinkl.com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573F0" w14:textId="77777777" w:rsidR="00E94888" w:rsidRDefault="003A3AFE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1" locked="0" layoutInCell="0" allowOverlap="1" wp14:anchorId="1A4F6A6E" wp14:editId="73B2B987">
              <wp:simplePos x="0" y="0"/>
              <wp:positionH relativeFrom="page">
                <wp:posOffset>360045</wp:posOffset>
              </wp:positionH>
              <wp:positionV relativeFrom="page">
                <wp:posOffset>6753860</wp:posOffset>
              </wp:positionV>
              <wp:extent cx="9994900" cy="457200"/>
              <wp:effectExtent l="0" t="0" r="0" b="0"/>
              <wp:wrapNone/>
              <wp:docPr id="7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994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54C8F4" w14:textId="77777777" w:rsidR="00E94888" w:rsidRDefault="003A3AFE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2166E3E3" wp14:editId="03414845">
                                <wp:extent cx="9994900" cy="457200"/>
                                <wp:effectExtent l="0" t="0" r="0" b="0"/>
                                <wp:docPr id="25" name="Picture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949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2AE05BF" w14:textId="77777777" w:rsidR="00E94888" w:rsidRDefault="00E94888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4F6A6E" id="Rectangle 18" o:spid="_x0000_s1063" style="position:absolute;margin-left:28.35pt;margin-top:531.8pt;width:787pt;height:36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" o:allowincell="f" filled="f" stroked="f">
              <v:textbox inset="0,0,0,0">
                <w:txbxContent>
                  <w:p w14:paraId="3F54C8F4" w14:textId="77777777" w:rsidR="00000000" w:rsidRDefault="003A3AFE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2166E3E3" wp14:editId="03414845">
                          <wp:extent cx="9994900" cy="457200"/>
                          <wp:effectExtent l="0" t="0" r="0" b="0"/>
                          <wp:docPr id="25" name="Picture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949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2AE05BF" w14:textId="77777777" w:rsidR="00000000" w:rsidRDefault="00A10930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1" locked="0" layoutInCell="0" allowOverlap="1" wp14:anchorId="2A845965" wp14:editId="32663A27">
              <wp:simplePos x="0" y="0"/>
              <wp:positionH relativeFrom="page">
                <wp:posOffset>5083810</wp:posOffset>
              </wp:positionH>
              <wp:positionV relativeFrom="page">
                <wp:posOffset>6933565</wp:posOffset>
              </wp:positionV>
              <wp:extent cx="525145" cy="147320"/>
              <wp:effectExtent l="0" t="0" r="0" b="0"/>
              <wp:wrapNone/>
              <wp:docPr id="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14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05940" w14:textId="6082E3B7" w:rsidR="00E94888" w:rsidRDefault="00CD6643">
                          <w:pPr>
                            <w:pStyle w:val="BodyTex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Twinkl" w:hAnsi="Twinkl" w:cs="Twinkl"/>
                              <w:b w:val="0"/>
                              <w:bCs w:val="0"/>
                              <w:color w:val="292526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Page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instrText xml:space="preserve"> PAGE </w:instrTex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7425D9">
                              <w:rPr>
                                <w:rFonts w:ascii="Twinkl" w:hAnsi="Twinkl" w:cs="Twinkl"/>
                                <w:b w:val="0"/>
                                <w:bCs w:val="0"/>
                                <w:noProof/>
                                <w:color w:val="292526"/>
                                <w:sz w:val="16"/>
                                <w:szCs w:val="16"/>
                              </w:rPr>
                              <w:t>5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of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6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45965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64" type="#_x0000_t202" style="position:absolute;margin-left:400.3pt;margin-top:545.95pt;width:41.35pt;height:11.6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o5JswIAALE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" o:allowincell="f" filled="f" stroked="f">
              <v:textbox inset="0,0,0,0">
                <w:txbxContent>
                  <w:p w14:paraId="1BE05940" w14:textId="6082E3B7" w:rsidR="00E94888" w:rsidRDefault="00CD6643">
                    <w:pPr>
                      <w:pStyle w:val="BodyText"/>
                      <w:kinsoku w:val="0"/>
                      <w:overflowPunct w:val="0"/>
                      <w:spacing w:before="20"/>
                      <w:ind w:left="20"/>
                      <w:rPr>
                        <w:rFonts w:ascii="Twinkl" w:hAnsi="Twinkl" w:cs="Twinkl"/>
                        <w:b w:val="0"/>
                        <w:bCs w:val="0"/>
                        <w:color w:val="292526"/>
                        <w:sz w:val="16"/>
                        <w:szCs w:val="16"/>
                      </w:rPr>
                    </w:pPr>
                    <w:hyperlink r:id="rId4" w:history="1"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Page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begin"/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instrText xml:space="preserve"> PAGE </w:instrTex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separate"/>
                      </w:r>
                      <w:r w:rsidR="007425D9">
                        <w:rPr>
                          <w:rFonts w:ascii="Twinkl" w:hAnsi="Twinkl" w:cs="Twinkl"/>
                          <w:b w:val="0"/>
                          <w:bCs w:val="0"/>
                          <w:noProof/>
                          <w:color w:val="292526"/>
                          <w:sz w:val="16"/>
                          <w:szCs w:val="16"/>
                        </w:rPr>
                        <w:t>5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end"/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of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6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1" locked="0" layoutInCell="0" allowOverlap="1" wp14:anchorId="16D1C86E" wp14:editId="0902EAC6">
              <wp:simplePos x="0" y="0"/>
              <wp:positionH relativeFrom="page">
                <wp:posOffset>9124315</wp:posOffset>
              </wp:positionH>
              <wp:positionV relativeFrom="page">
                <wp:posOffset>6941820</wp:posOffset>
              </wp:positionV>
              <wp:extent cx="734695" cy="139065"/>
              <wp:effectExtent l="0" t="0" r="0" b="0"/>
              <wp:wrapNone/>
              <wp:docPr id="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8DCC69" w14:textId="77777777" w:rsidR="00E94888" w:rsidRDefault="00CD6643">
                          <w:pPr>
                            <w:pStyle w:val="BodyText"/>
                            <w:kinsoku w:val="0"/>
                            <w:overflowPunct w:val="0"/>
                            <w:spacing w:before="19"/>
                            <w:ind w:left="20"/>
                            <w:rPr>
                              <w:color w:val="292526"/>
                            </w:rPr>
                          </w:pPr>
                          <w:hyperlink r:id="rId5" w:history="1">
                            <w:r w:rsidR="00A10930">
                              <w:rPr>
                                <w:color w:val="292526"/>
                              </w:rPr>
                              <w:t>visit</w:t>
                            </w:r>
                            <w:r w:rsidR="00A10930">
                              <w:rPr>
                                <w:color w:val="292526"/>
                                <w:spacing w:val="25"/>
                              </w:rPr>
                              <w:t xml:space="preserve"> </w:t>
                            </w:r>
                            <w:r w:rsidR="00A10930">
                              <w:rPr>
                                <w:color w:val="292526"/>
                              </w:rPr>
                              <w:t>twinkl.com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D1C86E" id="Text Box 20" o:spid="_x0000_s1065" type="#_x0000_t202" style="position:absolute;margin-left:718.45pt;margin-top:546.6pt;width:57.85pt;height:10.9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" o:allowincell="f" filled="f" stroked="f">
              <v:textbox inset="0,0,0,0">
                <w:txbxContent>
                  <w:p w14:paraId="308DCC69" w14:textId="77777777" w:rsidR="00000000" w:rsidRDefault="00A10930">
                    <w:pPr>
                      <w:pStyle w:val="BodyText"/>
                      <w:kinsoku w:val="0"/>
                      <w:overflowPunct w:val="0"/>
                      <w:spacing w:before="19"/>
                      <w:ind w:left="20"/>
                      <w:rPr>
                        <w:color w:val="292526"/>
                      </w:rPr>
                    </w:pPr>
                    <w:hyperlink r:id="rId6" w:history="1">
                      <w:r>
                        <w:rPr>
                          <w:color w:val="292526"/>
                        </w:rPr>
                        <w:t>visit</w:t>
                      </w:r>
                      <w:r>
                        <w:rPr>
                          <w:color w:val="292526"/>
                          <w:spacing w:val="25"/>
                        </w:rPr>
                        <w:t xml:space="preserve"> </w:t>
                      </w:r>
                      <w:r>
                        <w:rPr>
                          <w:color w:val="292526"/>
                        </w:rPr>
                        <w:t>twinkl.com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736F1" w14:textId="77777777" w:rsidR="00E94888" w:rsidRDefault="003A3AFE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2032" behindDoc="1" locked="0" layoutInCell="0" allowOverlap="1" wp14:anchorId="5FC3C51A" wp14:editId="746D4E55">
              <wp:simplePos x="0" y="0"/>
              <wp:positionH relativeFrom="page">
                <wp:posOffset>360045</wp:posOffset>
              </wp:positionH>
              <wp:positionV relativeFrom="page">
                <wp:posOffset>6753860</wp:posOffset>
              </wp:positionV>
              <wp:extent cx="9994900" cy="457200"/>
              <wp:effectExtent l="0" t="0" r="0" b="0"/>
              <wp:wrapNone/>
              <wp:docPr id="3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994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8CEB63" w14:textId="77777777" w:rsidR="00E94888" w:rsidRDefault="003A3AFE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7A7E3982" wp14:editId="57712424">
                                <wp:extent cx="9994900" cy="457200"/>
                                <wp:effectExtent l="0" t="0" r="0" b="0"/>
                                <wp:docPr id="30" name="Picture 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949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22EF0FC" w14:textId="77777777" w:rsidR="00E94888" w:rsidRDefault="00E94888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C3C51A" id="Rectangle 22" o:spid="_x0000_s1067" style="position:absolute;margin-left:28.35pt;margin-top:531.8pt;width:787pt;height:36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" o:allowincell="f" filled="f" stroked="f">
              <v:textbox inset="0,0,0,0">
                <w:txbxContent>
                  <w:p w14:paraId="2D8CEB63" w14:textId="77777777" w:rsidR="00000000" w:rsidRDefault="003A3AFE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7A7E3982" wp14:editId="57712424">
                          <wp:extent cx="9994900" cy="457200"/>
                          <wp:effectExtent l="0" t="0" r="0" b="0"/>
                          <wp:docPr id="30" name="Picture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949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22EF0FC" w14:textId="77777777" w:rsidR="00000000" w:rsidRDefault="00A10930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3056" behindDoc="1" locked="0" layoutInCell="0" allowOverlap="1" wp14:anchorId="2063158E" wp14:editId="143EBA09">
              <wp:simplePos x="0" y="0"/>
              <wp:positionH relativeFrom="page">
                <wp:posOffset>5083175</wp:posOffset>
              </wp:positionH>
              <wp:positionV relativeFrom="page">
                <wp:posOffset>6933565</wp:posOffset>
              </wp:positionV>
              <wp:extent cx="525780" cy="147320"/>
              <wp:effectExtent l="0" t="0" r="0" b="0"/>
              <wp:wrapNone/>
              <wp:docPr id="2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EEA221" w14:textId="3CBE1351" w:rsidR="00E94888" w:rsidRDefault="00CD6643">
                          <w:pPr>
                            <w:pStyle w:val="BodyTex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Twinkl" w:hAnsi="Twinkl" w:cs="Twinkl"/>
                              <w:b w:val="0"/>
                              <w:bCs w:val="0"/>
                              <w:color w:val="292526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Page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instrText xml:space="preserve"> PAGE </w:instrTex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7425D9">
                              <w:rPr>
                                <w:rFonts w:ascii="Twinkl" w:hAnsi="Twinkl" w:cs="Twinkl"/>
                                <w:b w:val="0"/>
                                <w:bCs w:val="0"/>
                                <w:noProof/>
                                <w:color w:val="292526"/>
                                <w:sz w:val="16"/>
                                <w:szCs w:val="16"/>
                              </w:rPr>
                              <w:t>6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of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0930">
                              <w:rPr>
                                <w:rFonts w:ascii="Twinkl" w:hAnsi="Twinkl" w:cs="Twinkl"/>
                                <w:b w:val="0"/>
                                <w:bCs w:val="0"/>
                                <w:color w:val="292526"/>
                                <w:sz w:val="16"/>
                                <w:szCs w:val="16"/>
                              </w:rPr>
                              <w:t>6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3158E"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style="position:absolute;margin-left:400.25pt;margin-top:545.95pt;width:41.4pt;height:11.6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UnQswIAALE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" o:allowincell="f" filled="f" stroked="f">
              <v:textbox inset="0,0,0,0">
                <w:txbxContent>
                  <w:p w14:paraId="7AEEA221" w14:textId="3CBE1351" w:rsidR="00E94888" w:rsidRDefault="00CD6643">
                    <w:pPr>
                      <w:pStyle w:val="BodyText"/>
                      <w:kinsoku w:val="0"/>
                      <w:overflowPunct w:val="0"/>
                      <w:spacing w:before="20"/>
                      <w:ind w:left="20"/>
                      <w:rPr>
                        <w:rFonts w:ascii="Twinkl" w:hAnsi="Twinkl" w:cs="Twinkl"/>
                        <w:b w:val="0"/>
                        <w:bCs w:val="0"/>
                        <w:color w:val="292526"/>
                        <w:sz w:val="16"/>
                        <w:szCs w:val="16"/>
                      </w:rPr>
                    </w:pPr>
                    <w:hyperlink r:id="rId4" w:history="1"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Page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begin"/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instrText xml:space="preserve"> PAGE </w:instrTex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separate"/>
                      </w:r>
                      <w:r w:rsidR="007425D9">
                        <w:rPr>
                          <w:rFonts w:ascii="Twinkl" w:hAnsi="Twinkl" w:cs="Twinkl"/>
                          <w:b w:val="0"/>
                          <w:bCs w:val="0"/>
                          <w:noProof/>
                          <w:color w:val="292526"/>
                          <w:sz w:val="16"/>
                          <w:szCs w:val="16"/>
                        </w:rPr>
                        <w:t>6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fldChar w:fldCharType="end"/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of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A10930">
                        <w:rPr>
                          <w:rFonts w:ascii="Twinkl" w:hAnsi="Twinkl" w:cs="Twinkl"/>
                          <w:b w:val="0"/>
                          <w:bCs w:val="0"/>
                          <w:color w:val="292526"/>
                          <w:sz w:val="16"/>
                          <w:szCs w:val="16"/>
                        </w:rPr>
                        <w:t>6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4080" behindDoc="1" locked="0" layoutInCell="0" allowOverlap="1" wp14:anchorId="4573AFC1" wp14:editId="022A59B5">
              <wp:simplePos x="0" y="0"/>
              <wp:positionH relativeFrom="page">
                <wp:posOffset>9124315</wp:posOffset>
              </wp:positionH>
              <wp:positionV relativeFrom="page">
                <wp:posOffset>6941820</wp:posOffset>
              </wp:positionV>
              <wp:extent cx="734695" cy="139065"/>
              <wp:effectExtent l="0" t="0" r="0" b="0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65722B" w14:textId="77777777" w:rsidR="00E94888" w:rsidRDefault="00CD6643">
                          <w:pPr>
                            <w:pStyle w:val="BodyText"/>
                            <w:kinsoku w:val="0"/>
                            <w:overflowPunct w:val="0"/>
                            <w:spacing w:before="19"/>
                            <w:ind w:left="20"/>
                            <w:rPr>
                              <w:color w:val="292526"/>
                            </w:rPr>
                          </w:pPr>
                          <w:hyperlink r:id="rId5" w:history="1">
                            <w:r w:rsidR="00A10930">
                              <w:rPr>
                                <w:color w:val="292526"/>
                              </w:rPr>
                              <w:t>visit</w:t>
                            </w:r>
                            <w:r w:rsidR="00A10930">
                              <w:rPr>
                                <w:color w:val="292526"/>
                                <w:spacing w:val="25"/>
                              </w:rPr>
                              <w:t xml:space="preserve"> </w:t>
                            </w:r>
                            <w:r w:rsidR="00A10930">
                              <w:rPr>
                                <w:color w:val="292526"/>
                              </w:rPr>
                              <w:t>twinkl.com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73AFC1" id="Text Box 24" o:spid="_x0000_s1069" type="#_x0000_t202" style="position:absolute;margin-left:718.45pt;margin-top:546.6pt;width:57.85pt;height:10.9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5eusA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" o:allowincell="f" filled="f" stroked="f">
              <v:textbox inset="0,0,0,0">
                <w:txbxContent>
                  <w:p w14:paraId="2A65722B" w14:textId="77777777" w:rsidR="00000000" w:rsidRDefault="00A10930">
                    <w:pPr>
                      <w:pStyle w:val="BodyText"/>
                      <w:kinsoku w:val="0"/>
                      <w:overflowPunct w:val="0"/>
                      <w:spacing w:before="19"/>
                      <w:ind w:left="20"/>
                      <w:rPr>
                        <w:color w:val="292526"/>
                      </w:rPr>
                    </w:pPr>
                    <w:hyperlink r:id="rId6" w:history="1">
                      <w:r>
                        <w:rPr>
                          <w:color w:val="292526"/>
                        </w:rPr>
                        <w:t>visit</w:t>
                      </w:r>
                      <w:r>
                        <w:rPr>
                          <w:color w:val="292526"/>
                          <w:spacing w:val="25"/>
                        </w:rPr>
                        <w:t xml:space="preserve"> </w:t>
                      </w:r>
                      <w:r>
                        <w:rPr>
                          <w:color w:val="292526"/>
                        </w:rPr>
                        <w:t>twinkl.com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318E4" w14:textId="77777777" w:rsidR="00CD6643" w:rsidRDefault="00CD6643">
      <w:r>
        <w:separator/>
      </w:r>
    </w:p>
  </w:footnote>
  <w:footnote w:type="continuationSeparator" w:id="0">
    <w:p w14:paraId="4B6CA0D3" w14:textId="77777777" w:rsidR="00CD6643" w:rsidRDefault="00CD6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938A0" w14:textId="77777777" w:rsidR="00E94888" w:rsidRDefault="003A3AFE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F4217D6" wp14:editId="4599252A">
              <wp:simplePos x="0" y="0"/>
              <wp:positionH relativeFrom="page">
                <wp:posOffset>1990090</wp:posOffset>
              </wp:positionH>
              <wp:positionV relativeFrom="page">
                <wp:posOffset>245745</wp:posOffset>
              </wp:positionV>
              <wp:extent cx="6694170" cy="263525"/>
              <wp:effectExtent l="0" t="0" r="0" b="0"/>
              <wp:wrapNone/>
              <wp:docPr id="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4170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73A736" w14:textId="77777777" w:rsidR="00E94888" w:rsidRDefault="00A10930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color w:val="292526"/>
                              <w:sz w:val="32"/>
                              <w:szCs w:val="32"/>
                            </w:rPr>
                          </w:pP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EYFS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Development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3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Matters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2020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3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Statements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Birth</w:t>
                          </w:r>
                          <w:r>
                            <w:rPr>
                              <w:color w:val="292526"/>
                              <w:spacing w:val="-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to</w:t>
                          </w:r>
                          <w:r>
                            <w:rPr>
                              <w:color w:val="292526"/>
                              <w:spacing w:val="-13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Three</w:t>
                          </w:r>
                          <w:r>
                            <w:rPr>
                              <w:color w:val="292526"/>
                              <w:spacing w:val="-3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-</w:t>
                          </w:r>
                          <w:r>
                            <w:rPr>
                              <w:color w:val="292526"/>
                              <w:spacing w:val="-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Prime</w:t>
                          </w:r>
                          <w:r>
                            <w:rPr>
                              <w:color w:val="292526"/>
                              <w:spacing w:val="-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Areas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4217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156.7pt;margin-top:19.35pt;width:527.1pt;height:2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" o:allowincell="f" filled="f" stroked="f">
              <v:textbox inset="0,0,0,0">
                <w:txbxContent>
                  <w:p w14:paraId="0D73A736" w14:textId="77777777" w:rsidR="00000000" w:rsidRDefault="00A10930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color w:val="292526"/>
                        <w:sz w:val="32"/>
                        <w:szCs w:val="32"/>
                      </w:rPr>
                    </w:pP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EYFS</w:t>
                    </w:r>
                    <w:r>
                      <w:rPr>
                        <w:b w:val="0"/>
                        <w:bCs w:val="0"/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Development</w:t>
                    </w:r>
                    <w:r>
                      <w:rPr>
                        <w:b w:val="0"/>
                        <w:bCs w:val="0"/>
                        <w:color w:val="292526"/>
                        <w:spacing w:val="-3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Matters</w:t>
                    </w:r>
                    <w:r>
                      <w:rPr>
                        <w:b w:val="0"/>
                        <w:bCs w:val="0"/>
                        <w:color w:val="292526"/>
                        <w:spacing w:val="-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2020</w:t>
                    </w:r>
                    <w:r>
                      <w:rPr>
                        <w:b w:val="0"/>
                        <w:bCs w:val="0"/>
                        <w:color w:val="292526"/>
                        <w:spacing w:val="-3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Statements</w:t>
                    </w:r>
                    <w:r>
                      <w:rPr>
                        <w:b w:val="0"/>
                        <w:bCs w:val="0"/>
                        <w:color w:val="292526"/>
                        <w:spacing w:val="-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Birth</w:t>
                    </w:r>
                    <w:r>
                      <w:rPr>
                        <w:color w:val="292526"/>
                        <w:spacing w:val="-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to</w:t>
                    </w:r>
                    <w:r>
                      <w:rPr>
                        <w:color w:val="292526"/>
                        <w:spacing w:val="-13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Three</w:t>
                    </w:r>
                    <w:r>
                      <w:rPr>
                        <w:color w:val="292526"/>
                        <w:spacing w:val="-3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-</w:t>
                    </w:r>
                    <w:r>
                      <w:rPr>
                        <w:color w:val="292526"/>
                        <w:spacing w:val="-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Prime</w:t>
                    </w:r>
                    <w:r>
                      <w:rPr>
                        <w:color w:val="292526"/>
                        <w:spacing w:val="-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Areas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3E79F" w14:textId="77777777" w:rsidR="00E94888" w:rsidRDefault="003A3AFE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3E7BAEED" wp14:editId="29F28674">
              <wp:simplePos x="0" y="0"/>
              <wp:positionH relativeFrom="page">
                <wp:posOffset>1891665</wp:posOffset>
              </wp:positionH>
              <wp:positionV relativeFrom="page">
                <wp:posOffset>245745</wp:posOffset>
              </wp:positionV>
              <wp:extent cx="6892290" cy="263525"/>
              <wp:effectExtent l="0" t="0" r="0" b="0"/>
              <wp:wrapNone/>
              <wp:docPr id="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92290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FD1276" w14:textId="77777777" w:rsidR="00E94888" w:rsidRDefault="00A10930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color w:val="292526"/>
                              <w:sz w:val="32"/>
                              <w:szCs w:val="32"/>
                            </w:rPr>
                          </w:pP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EYFS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Development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Matters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3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2020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3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Statements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Birth</w:t>
                          </w:r>
                          <w:r>
                            <w:rPr>
                              <w:color w:val="292526"/>
                              <w:spacing w:val="-3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to</w:t>
                          </w:r>
                          <w:r>
                            <w:rPr>
                              <w:color w:val="292526"/>
                              <w:spacing w:val="-12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Three</w:t>
                          </w:r>
                          <w:r>
                            <w:rPr>
                              <w:color w:val="292526"/>
                              <w:spacing w:val="-3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-</w:t>
                          </w:r>
                          <w:r>
                            <w:rPr>
                              <w:color w:val="292526"/>
                              <w:spacing w:val="-3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Specific</w:t>
                          </w:r>
                          <w:r>
                            <w:rPr>
                              <w:color w:val="292526"/>
                              <w:spacing w:val="-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Areas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7BAEE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50" type="#_x0000_t202" style="position:absolute;margin-left:148.95pt;margin-top:19.35pt;width:542.7pt;height:20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S1esgIAALE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" o:allowincell="f" filled="f" stroked="f">
              <v:textbox inset="0,0,0,0">
                <w:txbxContent>
                  <w:p w14:paraId="70FD1276" w14:textId="77777777" w:rsidR="00000000" w:rsidRDefault="00A10930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color w:val="292526"/>
                        <w:sz w:val="32"/>
                        <w:szCs w:val="32"/>
                      </w:rPr>
                    </w:pP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EYFS</w:t>
                    </w:r>
                    <w:r>
                      <w:rPr>
                        <w:b w:val="0"/>
                        <w:bCs w:val="0"/>
                        <w:color w:val="292526"/>
                        <w:spacing w:val="-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Development</w:t>
                    </w:r>
                    <w:r>
                      <w:rPr>
                        <w:b w:val="0"/>
                        <w:bCs w:val="0"/>
                        <w:color w:val="292526"/>
                        <w:spacing w:val="-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Matters</w:t>
                    </w:r>
                    <w:r>
                      <w:rPr>
                        <w:b w:val="0"/>
                        <w:bCs w:val="0"/>
                        <w:color w:val="292526"/>
                        <w:spacing w:val="-3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2020</w:t>
                    </w:r>
                    <w:r>
                      <w:rPr>
                        <w:b w:val="0"/>
                        <w:bCs w:val="0"/>
                        <w:color w:val="292526"/>
                        <w:spacing w:val="-3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Statements</w:t>
                    </w:r>
                    <w:r>
                      <w:rPr>
                        <w:b w:val="0"/>
                        <w:bCs w:val="0"/>
                        <w:color w:val="292526"/>
                        <w:spacing w:val="-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Birth</w:t>
                    </w:r>
                    <w:r>
                      <w:rPr>
                        <w:color w:val="292526"/>
                        <w:spacing w:val="-3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to</w:t>
                    </w:r>
                    <w:r>
                      <w:rPr>
                        <w:color w:val="292526"/>
                        <w:spacing w:val="-12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Three</w:t>
                    </w:r>
                    <w:r>
                      <w:rPr>
                        <w:color w:val="292526"/>
                        <w:spacing w:val="-3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-</w:t>
                    </w:r>
                    <w:r>
                      <w:rPr>
                        <w:color w:val="292526"/>
                        <w:spacing w:val="-3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Specific</w:t>
                    </w:r>
                    <w:r>
                      <w:rPr>
                        <w:color w:val="292526"/>
                        <w:spacing w:val="-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Areas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2303B" w14:textId="77777777" w:rsidR="00E94888" w:rsidRDefault="003A3AFE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0" allowOverlap="1" wp14:anchorId="4777CA02" wp14:editId="598D9AB2">
              <wp:simplePos x="0" y="0"/>
              <wp:positionH relativeFrom="page">
                <wp:posOffset>1437005</wp:posOffset>
              </wp:positionH>
              <wp:positionV relativeFrom="page">
                <wp:posOffset>245745</wp:posOffset>
              </wp:positionV>
              <wp:extent cx="7802245" cy="263525"/>
              <wp:effectExtent l="0" t="0" r="0" b="0"/>
              <wp:wrapNone/>
              <wp:docPr id="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2245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C6F794" w14:textId="77777777" w:rsidR="00E94888" w:rsidRDefault="00A10930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color w:val="292526"/>
                              <w:sz w:val="32"/>
                              <w:szCs w:val="32"/>
                            </w:rPr>
                          </w:pP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EYFS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7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Development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Matters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6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2020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Statements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1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Three</w:t>
                          </w:r>
                          <w:r>
                            <w:rPr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and</w:t>
                          </w:r>
                          <w:r>
                            <w:rPr>
                              <w:color w:val="292526"/>
                              <w:spacing w:val="-6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Four-Year-Olds</w:t>
                          </w:r>
                          <w:r>
                            <w:rPr>
                              <w:color w:val="292526"/>
                              <w:spacing w:val="-6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-</w:t>
                          </w:r>
                          <w:r>
                            <w:rPr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Prime</w:t>
                          </w:r>
                          <w:r>
                            <w:rPr>
                              <w:color w:val="292526"/>
                              <w:spacing w:val="-6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Areas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77CA0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54" type="#_x0000_t202" style="position:absolute;margin-left:113.15pt;margin-top:19.35pt;width:614.35pt;height:20.7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Orwrw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" o:allowincell="f" filled="f" stroked="f">
              <v:textbox inset="0,0,0,0">
                <w:txbxContent>
                  <w:p w14:paraId="70C6F794" w14:textId="77777777" w:rsidR="00000000" w:rsidRDefault="00A10930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color w:val="292526"/>
                        <w:sz w:val="32"/>
                        <w:szCs w:val="32"/>
                      </w:rPr>
                    </w:pP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EYFS</w:t>
                    </w:r>
                    <w:r>
                      <w:rPr>
                        <w:b w:val="0"/>
                        <w:bCs w:val="0"/>
                        <w:color w:val="292526"/>
                        <w:spacing w:val="-7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Development</w:t>
                    </w:r>
                    <w:r>
                      <w:rPr>
                        <w:b w:val="0"/>
                        <w:bCs w:val="0"/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Matters</w:t>
                    </w:r>
                    <w:r>
                      <w:rPr>
                        <w:b w:val="0"/>
                        <w:bCs w:val="0"/>
                        <w:color w:val="292526"/>
                        <w:spacing w:val="-6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2020</w:t>
                    </w:r>
                    <w:r>
                      <w:rPr>
                        <w:b w:val="0"/>
                        <w:bCs w:val="0"/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Statements</w:t>
                    </w:r>
                    <w:r>
                      <w:rPr>
                        <w:b w:val="0"/>
                        <w:bCs w:val="0"/>
                        <w:color w:val="292526"/>
                        <w:spacing w:val="-1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Three</w:t>
                    </w:r>
                    <w:r>
                      <w:rPr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and</w:t>
                    </w:r>
                    <w:r>
                      <w:rPr>
                        <w:color w:val="292526"/>
                        <w:spacing w:val="-6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Four-Year-Olds</w:t>
                    </w:r>
                    <w:r>
                      <w:rPr>
                        <w:color w:val="292526"/>
                        <w:spacing w:val="-6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-</w:t>
                    </w:r>
                    <w:r>
                      <w:rPr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Prime</w:t>
                    </w:r>
                    <w:r>
                      <w:rPr>
                        <w:color w:val="292526"/>
                        <w:spacing w:val="-6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Areas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E442E" w14:textId="77777777" w:rsidR="00E94888" w:rsidRDefault="003A3AFE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0" allowOverlap="1" wp14:anchorId="560297B1" wp14:editId="3C823AB1">
              <wp:simplePos x="0" y="0"/>
              <wp:positionH relativeFrom="page">
                <wp:posOffset>1338580</wp:posOffset>
              </wp:positionH>
              <wp:positionV relativeFrom="page">
                <wp:posOffset>245745</wp:posOffset>
              </wp:positionV>
              <wp:extent cx="8000365" cy="263525"/>
              <wp:effectExtent l="0" t="0" r="0" b="0"/>
              <wp:wrapNone/>
              <wp:docPr id="1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0365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031690" w14:textId="77777777" w:rsidR="00E94888" w:rsidRDefault="00A10930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color w:val="292526"/>
                              <w:sz w:val="32"/>
                              <w:szCs w:val="32"/>
                            </w:rPr>
                          </w:pP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EYFS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6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Development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Matters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2020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Statements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1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Three</w:t>
                          </w:r>
                          <w:r>
                            <w:rPr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and</w:t>
                          </w:r>
                          <w:r>
                            <w:rPr>
                              <w:color w:val="292526"/>
                              <w:spacing w:val="-6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Four-Year-Olds</w:t>
                          </w:r>
                          <w:r>
                            <w:rPr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-</w:t>
                          </w:r>
                          <w:r>
                            <w:rPr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Specific</w:t>
                          </w:r>
                          <w:r>
                            <w:rPr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Areas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297B1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margin-left:105.4pt;margin-top:19.35pt;width:629.95pt;height:20.7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" o:allowincell="f" filled="f" stroked="f">
              <v:textbox inset="0,0,0,0">
                <w:txbxContent>
                  <w:p w14:paraId="23031690" w14:textId="77777777" w:rsidR="00000000" w:rsidRDefault="00A10930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color w:val="292526"/>
                        <w:sz w:val="32"/>
                        <w:szCs w:val="32"/>
                      </w:rPr>
                    </w:pP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EYFS</w:t>
                    </w:r>
                    <w:r>
                      <w:rPr>
                        <w:b w:val="0"/>
                        <w:bCs w:val="0"/>
                        <w:color w:val="292526"/>
                        <w:spacing w:val="-6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Development</w:t>
                    </w:r>
                    <w:r>
                      <w:rPr>
                        <w:b w:val="0"/>
                        <w:bCs w:val="0"/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Matters</w:t>
                    </w:r>
                    <w:r>
                      <w:rPr>
                        <w:b w:val="0"/>
                        <w:bCs w:val="0"/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2020</w:t>
                    </w:r>
                    <w:r>
                      <w:rPr>
                        <w:b w:val="0"/>
                        <w:bCs w:val="0"/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Statements</w:t>
                    </w:r>
                    <w:r>
                      <w:rPr>
                        <w:b w:val="0"/>
                        <w:bCs w:val="0"/>
                        <w:color w:val="292526"/>
                        <w:spacing w:val="-1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Three</w:t>
                    </w:r>
                    <w:r>
                      <w:rPr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and</w:t>
                    </w:r>
                    <w:r>
                      <w:rPr>
                        <w:color w:val="292526"/>
                        <w:spacing w:val="-6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Four-Year-Olds</w:t>
                    </w:r>
                    <w:r>
                      <w:rPr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-</w:t>
                    </w:r>
                    <w:r>
                      <w:rPr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Specific</w:t>
                    </w:r>
                    <w:r>
                      <w:rPr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Areas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8531E" w14:textId="77777777" w:rsidR="00E94888" w:rsidRDefault="003A3AFE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1" locked="0" layoutInCell="0" allowOverlap="1" wp14:anchorId="1B21ED31" wp14:editId="7F953641">
              <wp:simplePos x="0" y="0"/>
              <wp:positionH relativeFrom="page">
                <wp:posOffset>1638935</wp:posOffset>
              </wp:positionH>
              <wp:positionV relativeFrom="page">
                <wp:posOffset>245745</wp:posOffset>
              </wp:positionV>
              <wp:extent cx="7396480" cy="263525"/>
              <wp:effectExtent l="0" t="0" r="0" b="0"/>
              <wp:wrapNone/>
              <wp:docPr id="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96480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318B86" w14:textId="77777777" w:rsidR="00E94888" w:rsidRDefault="00A10930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color w:val="292526"/>
                              <w:sz w:val="32"/>
                              <w:szCs w:val="32"/>
                            </w:rPr>
                          </w:pP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EYFS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6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Development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Matters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2020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Statements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Children</w:t>
                          </w:r>
                          <w:r>
                            <w:rPr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in</w:t>
                          </w:r>
                          <w:r>
                            <w:rPr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Reception</w:t>
                          </w:r>
                          <w:r>
                            <w:rPr>
                              <w:color w:val="292526"/>
                              <w:spacing w:val="-6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-</w:t>
                          </w:r>
                          <w:r>
                            <w:rPr>
                              <w:color w:val="292526"/>
                              <w:spacing w:val="-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Prime</w:t>
                          </w:r>
                          <w:r>
                            <w:rPr>
                              <w:color w:val="292526"/>
                              <w:spacing w:val="-6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Areas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21ED31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62" type="#_x0000_t202" style="position:absolute;margin-left:129.05pt;margin-top:19.35pt;width:582.4pt;height:20.7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" o:allowincell="f" filled="f" stroked="f">
              <v:textbox inset="0,0,0,0">
                <w:txbxContent>
                  <w:p w14:paraId="4D318B86" w14:textId="77777777" w:rsidR="00000000" w:rsidRDefault="00A10930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color w:val="292526"/>
                        <w:sz w:val="32"/>
                        <w:szCs w:val="32"/>
                      </w:rPr>
                    </w:pP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EYFS</w:t>
                    </w:r>
                    <w:r>
                      <w:rPr>
                        <w:b w:val="0"/>
                        <w:bCs w:val="0"/>
                        <w:color w:val="292526"/>
                        <w:spacing w:val="-6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Development</w:t>
                    </w:r>
                    <w:r>
                      <w:rPr>
                        <w:b w:val="0"/>
                        <w:bCs w:val="0"/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Matters</w:t>
                    </w:r>
                    <w:r>
                      <w:rPr>
                        <w:b w:val="0"/>
                        <w:bCs w:val="0"/>
                        <w:color w:val="292526"/>
                        <w:spacing w:val="-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2020</w:t>
                    </w:r>
                    <w:r>
                      <w:rPr>
                        <w:b w:val="0"/>
                        <w:bCs w:val="0"/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Statements</w:t>
                    </w:r>
                    <w:r>
                      <w:rPr>
                        <w:b w:val="0"/>
                        <w:bCs w:val="0"/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Children</w:t>
                    </w:r>
                    <w:r>
                      <w:rPr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in</w:t>
                    </w:r>
                    <w:r>
                      <w:rPr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Reception</w:t>
                    </w:r>
                    <w:r>
                      <w:rPr>
                        <w:color w:val="292526"/>
                        <w:spacing w:val="-6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-</w:t>
                    </w:r>
                    <w:r>
                      <w:rPr>
                        <w:color w:val="292526"/>
                        <w:spacing w:val="-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Prime</w:t>
                    </w:r>
                    <w:r>
                      <w:rPr>
                        <w:color w:val="292526"/>
                        <w:spacing w:val="-6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Areas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660B4" w14:textId="77777777" w:rsidR="00E94888" w:rsidRDefault="003A3AFE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1" locked="0" layoutInCell="0" allowOverlap="1" wp14:anchorId="4FF553FE" wp14:editId="11A41B9B">
              <wp:simplePos x="0" y="0"/>
              <wp:positionH relativeFrom="page">
                <wp:posOffset>1540510</wp:posOffset>
              </wp:positionH>
              <wp:positionV relativeFrom="page">
                <wp:posOffset>245745</wp:posOffset>
              </wp:positionV>
              <wp:extent cx="7594600" cy="263525"/>
              <wp:effectExtent l="0" t="0" r="0" b="0"/>
              <wp:wrapNone/>
              <wp:docPr id="4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4600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1428B0" w14:textId="77777777" w:rsidR="00E94888" w:rsidRDefault="00A10930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color w:val="292526"/>
                              <w:sz w:val="32"/>
                              <w:szCs w:val="32"/>
                            </w:rPr>
                          </w:pP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EYFS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6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Development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Matters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2020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z w:val="32"/>
                              <w:szCs w:val="32"/>
                            </w:rPr>
                            <w:t>Statements</w:t>
                          </w:r>
                          <w:r>
                            <w:rPr>
                              <w:b w:val="0"/>
                              <w:bCs w:val="0"/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Children</w:t>
                          </w:r>
                          <w:r>
                            <w:rPr>
                              <w:color w:val="292526"/>
                              <w:spacing w:val="-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in</w:t>
                          </w:r>
                          <w:r>
                            <w:rPr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Reception</w:t>
                          </w:r>
                          <w:r>
                            <w:rPr>
                              <w:color w:val="292526"/>
                              <w:spacing w:val="-5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-</w:t>
                          </w:r>
                          <w:r>
                            <w:rPr>
                              <w:color w:val="292526"/>
                              <w:spacing w:val="-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Specific</w:t>
                          </w:r>
                          <w:r>
                            <w:rPr>
                              <w:color w:val="292526"/>
                              <w:spacing w:val="-4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color w:val="292526"/>
                              <w:sz w:val="32"/>
                              <w:szCs w:val="32"/>
                            </w:rPr>
                            <w:t>Areas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F553FE"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margin-left:121.3pt;margin-top:19.35pt;width:598pt;height:20.7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lvsAIAALI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" o:allowincell="f" filled="f" stroked="f">
              <v:textbox inset="0,0,0,0">
                <w:txbxContent>
                  <w:p w14:paraId="351428B0" w14:textId="77777777" w:rsidR="00000000" w:rsidRDefault="00A10930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color w:val="292526"/>
                        <w:sz w:val="32"/>
                        <w:szCs w:val="32"/>
                      </w:rPr>
                    </w:pP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EYFS</w:t>
                    </w:r>
                    <w:r>
                      <w:rPr>
                        <w:b w:val="0"/>
                        <w:bCs w:val="0"/>
                        <w:color w:val="292526"/>
                        <w:spacing w:val="-6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Development</w:t>
                    </w:r>
                    <w:r>
                      <w:rPr>
                        <w:b w:val="0"/>
                        <w:bCs w:val="0"/>
                        <w:color w:val="292526"/>
                        <w:spacing w:val="-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Matters</w:t>
                    </w:r>
                    <w:r>
                      <w:rPr>
                        <w:b w:val="0"/>
                        <w:bCs w:val="0"/>
                        <w:color w:val="292526"/>
                        <w:spacing w:val="-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2020</w:t>
                    </w:r>
                    <w:r>
                      <w:rPr>
                        <w:b w:val="0"/>
                        <w:bCs w:val="0"/>
                        <w:color w:val="292526"/>
                        <w:spacing w:val="-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color w:val="292526"/>
                        <w:sz w:val="32"/>
                        <w:szCs w:val="32"/>
                      </w:rPr>
                      <w:t>Statements</w:t>
                    </w:r>
                    <w:r>
                      <w:rPr>
                        <w:b w:val="0"/>
                        <w:bCs w:val="0"/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Children</w:t>
                    </w:r>
                    <w:r>
                      <w:rPr>
                        <w:color w:val="292526"/>
                        <w:spacing w:val="-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in</w:t>
                    </w:r>
                    <w:r>
                      <w:rPr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Reception</w:t>
                    </w:r>
                    <w:r>
                      <w:rPr>
                        <w:color w:val="292526"/>
                        <w:spacing w:val="-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-</w:t>
                    </w:r>
                    <w:r>
                      <w:rPr>
                        <w:color w:val="292526"/>
                        <w:spacing w:val="-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Specific</w:t>
                    </w:r>
                    <w:r>
                      <w:rPr>
                        <w:color w:val="292526"/>
                        <w:spacing w:val="-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color w:val="292526"/>
                        <w:sz w:val="32"/>
                        <w:szCs w:val="32"/>
                      </w:rPr>
                      <w:t>Areas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14" w15:restartNumberingAfterBreak="0">
    <w:nsid w:val="00000410"/>
    <w:multiLevelType w:val="multilevel"/>
    <w:tmpl w:val="00000893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15" w15:restartNumberingAfterBreak="0">
    <w:nsid w:val="00000411"/>
    <w:multiLevelType w:val="multilevel"/>
    <w:tmpl w:val="00000894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20" w15:restartNumberingAfterBreak="0">
    <w:nsid w:val="00000416"/>
    <w:multiLevelType w:val="multilevel"/>
    <w:tmpl w:val="00000899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-"/>
      <w:lvlJc w:val="left"/>
      <w:pPr>
        <w:ind w:left="325" w:hanging="70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2">
      <w:numFmt w:val="bullet"/>
      <w:lvlText w:val="•"/>
      <w:lvlJc w:val="left"/>
      <w:pPr>
        <w:ind w:left="904" w:hanging="70"/>
      </w:pPr>
    </w:lvl>
    <w:lvl w:ilvl="3">
      <w:numFmt w:val="bullet"/>
      <w:lvlText w:val="•"/>
      <w:lvlJc w:val="left"/>
      <w:pPr>
        <w:ind w:left="1488" w:hanging="70"/>
      </w:pPr>
    </w:lvl>
    <w:lvl w:ilvl="4">
      <w:numFmt w:val="bullet"/>
      <w:lvlText w:val="•"/>
      <w:lvlJc w:val="left"/>
      <w:pPr>
        <w:ind w:left="2072" w:hanging="70"/>
      </w:pPr>
    </w:lvl>
    <w:lvl w:ilvl="5">
      <w:numFmt w:val="bullet"/>
      <w:lvlText w:val="•"/>
      <w:lvlJc w:val="left"/>
      <w:pPr>
        <w:ind w:left="2656" w:hanging="70"/>
      </w:pPr>
    </w:lvl>
    <w:lvl w:ilvl="6">
      <w:numFmt w:val="bullet"/>
      <w:lvlText w:val="•"/>
      <w:lvlJc w:val="left"/>
      <w:pPr>
        <w:ind w:left="3240" w:hanging="70"/>
      </w:pPr>
    </w:lvl>
    <w:lvl w:ilvl="7">
      <w:numFmt w:val="bullet"/>
      <w:lvlText w:val="•"/>
      <w:lvlJc w:val="left"/>
      <w:pPr>
        <w:ind w:left="3824" w:hanging="70"/>
      </w:pPr>
    </w:lvl>
    <w:lvl w:ilvl="8">
      <w:numFmt w:val="bullet"/>
      <w:lvlText w:val="•"/>
      <w:lvlJc w:val="left"/>
      <w:pPr>
        <w:ind w:left="4408" w:hanging="70"/>
      </w:pPr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24" w15:restartNumberingAfterBreak="0">
    <w:nsid w:val="0000041A"/>
    <w:multiLevelType w:val="multilevel"/>
    <w:tmpl w:val="0000089D"/>
    <w:lvl w:ilvl="0">
      <w:numFmt w:val="bullet"/>
      <w:lvlText w:val="•"/>
      <w:lvlJc w:val="left"/>
      <w:pPr>
        <w:ind w:left="256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791" w:hanging="171"/>
      </w:pPr>
    </w:lvl>
    <w:lvl w:ilvl="2">
      <w:numFmt w:val="bullet"/>
      <w:lvlText w:val="•"/>
      <w:lvlJc w:val="left"/>
      <w:pPr>
        <w:ind w:left="1323" w:hanging="171"/>
      </w:pPr>
    </w:lvl>
    <w:lvl w:ilvl="3">
      <w:numFmt w:val="bullet"/>
      <w:lvlText w:val="•"/>
      <w:lvlJc w:val="left"/>
      <w:pPr>
        <w:ind w:left="1854" w:hanging="171"/>
      </w:pPr>
    </w:lvl>
    <w:lvl w:ilvl="4">
      <w:numFmt w:val="bullet"/>
      <w:lvlText w:val="•"/>
      <w:lvlJc w:val="left"/>
      <w:pPr>
        <w:ind w:left="2386" w:hanging="171"/>
      </w:pPr>
    </w:lvl>
    <w:lvl w:ilvl="5">
      <w:numFmt w:val="bullet"/>
      <w:lvlText w:val="•"/>
      <w:lvlJc w:val="left"/>
      <w:pPr>
        <w:ind w:left="2918" w:hanging="171"/>
      </w:pPr>
    </w:lvl>
    <w:lvl w:ilvl="6">
      <w:numFmt w:val="bullet"/>
      <w:lvlText w:val="•"/>
      <w:lvlJc w:val="left"/>
      <w:pPr>
        <w:ind w:left="3449" w:hanging="171"/>
      </w:pPr>
    </w:lvl>
    <w:lvl w:ilvl="7">
      <w:numFmt w:val="bullet"/>
      <w:lvlText w:val="•"/>
      <w:lvlJc w:val="left"/>
      <w:pPr>
        <w:ind w:left="3981" w:hanging="171"/>
      </w:pPr>
    </w:lvl>
    <w:lvl w:ilvl="8">
      <w:numFmt w:val="bullet"/>
      <w:lvlText w:val="•"/>
      <w:lvlJc w:val="left"/>
      <w:pPr>
        <w:ind w:left="4513" w:hanging="171"/>
      </w:pPr>
    </w:lvl>
  </w:abstractNum>
  <w:abstractNum w:abstractNumId="25" w15:restartNumberingAfterBreak="0">
    <w:nsid w:val="0000041B"/>
    <w:multiLevelType w:val="multilevel"/>
    <w:tmpl w:val="0000089E"/>
    <w:lvl w:ilvl="0">
      <w:numFmt w:val="bullet"/>
      <w:lvlText w:val="•"/>
      <w:lvlJc w:val="left"/>
      <w:pPr>
        <w:ind w:left="264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640" w:hanging="171"/>
      </w:pPr>
    </w:lvl>
    <w:lvl w:ilvl="2">
      <w:numFmt w:val="bullet"/>
      <w:lvlText w:val="•"/>
      <w:lvlJc w:val="left"/>
      <w:pPr>
        <w:ind w:left="1021" w:hanging="171"/>
      </w:pPr>
    </w:lvl>
    <w:lvl w:ilvl="3">
      <w:numFmt w:val="bullet"/>
      <w:lvlText w:val="•"/>
      <w:lvlJc w:val="left"/>
      <w:pPr>
        <w:ind w:left="1401" w:hanging="171"/>
      </w:pPr>
    </w:lvl>
    <w:lvl w:ilvl="4">
      <w:numFmt w:val="bullet"/>
      <w:lvlText w:val="•"/>
      <w:lvlJc w:val="left"/>
      <w:pPr>
        <w:ind w:left="1782" w:hanging="171"/>
      </w:pPr>
    </w:lvl>
    <w:lvl w:ilvl="5">
      <w:numFmt w:val="bullet"/>
      <w:lvlText w:val="•"/>
      <w:lvlJc w:val="left"/>
      <w:pPr>
        <w:ind w:left="2162" w:hanging="171"/>
      </w:pPr>
    </w:lvl>
    <w:lvl w:ilvl="6">
      <w:numFmt w:val="bullet"/>
      <w:lvlText w:val="•"/>
      <w:lvlJc w:val="left"/>
      <w:pPr>
        <w:ind w:left="2543" w:hanging="171"/>
      </w:pPr>
    </w:lvl>
    <w:lvl w:ilvl="7">
      <w:numFmt w:val="bullet"/>
      <w:lvlText w:val="•"/>
      <w:lvlJc w:val="left"/>
      <w:pPr>
        <w:ind w:left="2923" w:hanging="171"/>
      </w:pPr>
    </w:lvl>
    <w:lvl w:ilvl="8">
      <w:numFmt w:val="bullet"/>
      <w:lvlText w:val="•"/>
      <w:lvlJc w:val="left"/>
      <w:pPr>
        <w:ind w:left="3304" w:hanging="171"/>
      </w:pPr>
    </w:lvl>
  </w:abstractNum>
  <w:abstractNum w:abstractNumId="26" w15:restartNumberingAfterBreak="0">
    <w:nsid w:val="0000041C"/>
    <w:multiLevelType w:val="multilevel"/>
    <w:tmpl w:val="0000089F"/>
    <w:lvl w:ilvl="0">
      <w:numFmt w:val="bullet"/>
      <w:lvlText w:val="•"/>
      <w:lvlJc w:val="left"/>
      <w:pPr>
        <w:ind w:left="264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640" w:hanging="171"/>
      </w:pPr>
    </w:lvl>
    <w:lvl w:ilvl="2">
      <w:numFmt w:val="bullet"/>
      <w:lvlText w:val="•"/>
      <w:lvlJc w:val="left"/>
      <w:pPr>
        <w:ind w:left="1021" w:hanging="171"/>
      </w:pPr>
    </w:lvl>
    <w:lvl w:ilvl="3">
      <w:numFmt w:val="bullet"/>
      <w:lvlText w:val="•"/>
      <w:lvlJc w:val="left"/>
      <w:pPr>
        <w:ind w:left="1401" w:hanging="171"/>
      </w:pPr>
    </w:lvl>
    <w:lvl w:ilvl="4">
      <w:numFmt w:val="bullet"/>
      <w:lvlText w:val="•"/>
      <w:lvlJc w:val="left"/>
      <w:pPr>
        <w:ind w:left="1782" w:hanging="171"/>
      </w:pPr>
    </w:lvl>
    <w:lvl w:ilvl="5">
      <w:numFmt w:val="bullet"/>
      <w:lvlText w:val="•"/>
      <w:lvlJc w:val="left"/>
      <w:pPr>
        <w:ind w:left="2162" w:hanging="171"/>
      </w:pPr>
    </w:lvl>
    <w:lvl w:ilvl="6">
      <w:numFmt w:val="bullet"/>
      <w:lvlText w:val="•"/>
      <w:lvlJc w:val="left"/>
      <w:pPr>
        <w:ind w:left="2543" w:hanging="171"/>
      </w:pPr>
    </w:lvl>
    <w:lvl w:ilvl="7">
      <w:numFmt w:val="bullet"/>
      <w:lvlText w:val="•"/>
      <w:lvlJc w:val="left"/>
      <w:pPr>
        <w:ind w:left="2923" w:hanging="171"/>
      </w:pPr>
    </w:lvl>
    <w:lvl w:ilvl="8">
      <w:numFmt w:val="bullet"/>
      <w:lvlText w:val="•"/>
      <w:lvlJc w:val="left"/>
      <w:pPr>
        <w:ind w:left="3304" w:hanging="171"/>
      </w:pPr>
    </w:lvl>
  </w:abstractNum>
  <w:abstractNum w:abstractNumId="27" w15:restartNumberingAfterBreak="0">
    <w:nsid w:val="0000041D"/>
    <w:multiLevelType w:val="multilevel"/>
    <w:tmpl w:val="000008A0"/>
    <w:lvl w:ilvl="0">
      <w:numFmt w:val="bullet"/>
      <w:lvlText w:val="•"/>
      <w:lvlJc w:val="left"/>
      <w:pPr>
        <w:ind w:left="264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640" w:hanging="171"/>
      </w:pPr>
    </w:lvl>
    <w:lvl w:ilvl="2">
      <w:numFmt w:val="bullet"/>
      <w:lvlText w:val="•"/>
      <w:lvlJc w:val="left"/>
      <w:pPr>
        <w:ind w:left="1021" w:hanging="171"/>
      </w:pPr>
    </w:lvl>
    <w:lvl w:ilvl="3">
      <w:numFmt w:val="bullet"/>
      <w:lvlText w:val="•"/>
      <w:lvlJc w:val="left"/>
      <w:pPr>
        <w:ind w:left="1401" w:hanging="171"/>
      </w:pPr>
    </w:lvl>
    <w:lvl w:ilvl="4">
      <w:numFmt w:val="bullet"/>
      <w:lvlText w:val="•"/>
      <w:lvlJc w:val="left"/>
      <w:pPr>
        <w:ind w:left="1782" w:hanging="171"/>
      </w:pPr>
    </w:lvl>
    <w:lvl w:ilvl="5">
      <w:numFmt w:val="bullet"/>
      <w:lvlText w:val="•"/>
      <w:lvlJc w:val="left"/>
      <w:pPr>
        <w:ind w:left="2162" w:hanging="171"/>
      </w:pPr>
    </w:lvl>
    <w:lvl w:ilvl="6">
      <w:numFmt w:val="bullet"/>
      <w:lvlText w:val="•"/>
      <w:lvlJc w:val="left"/>
      <w:pPr>
        <w:ind w:left="2543" w:hanging="171"/>
      </w:pPr>
    </w:lvl>
    <w:lvl w:ilvl="7">
      <w:numFmt w:val="bullet"/>
      <w:lvlText w:val="•"/>
      <w:lvlJc w:val="left"/>
      <w:pPr>
        <w:ind w:left="2923" w:hanging="171"/>
      </w:pPr>
    </w:lvl>
    <w:lvl w:ilvl="8">
      <w:numFmt w:val="bullet"/>
      <w:lvlText w:val="•"/>
      <w:lvlJc w:val="left"/>
      <w:pPr>
        <w:ind w:left="3304" w:hanging="171"/>
      </w:pPr>
    </w:lvl>
  </w:abstractNum>
  <w:abstractNum w:abstractNumId="28" w15:restartNumberingAfterBreak="0">
    <w:nsid w:val="0000041E"/>
    <w:multiLevelType w:val="multilevel"/>
    <w:tmpl w:val="000008A1"/>
    <w:lvl w:ilvl="0">
      <w:numFmt w:val="bullet"/>
      <w:lvlText w:val="•"/>
      <w:lvlJc w:val="left"/>
      <w:pPr>
        <w:ind w:left="264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640" w:hanging="171"/>
      </w:pPr>
    </w:lvl>
    <w:lvl w:ilvl="2">
      <w:numFmt w:val="bullet"/>
      <w:lvlText w:val="•"/>
      <w:lvlJc w:val="left"/>
      <w:pPr>
        <w:ind w:left="1021" w:hanging="171"/>
      </w:pPr>
    </w:lvl>
    <w:lvl w:ilvl="3">
      <w:numFmt w:val="bullet"/>
      <w:lvlText w:val="•"/>
      <w:lvlJc w:val="left"/>
      <w:pPr>
        <w:ind w:left="1401" w:hanging="171"/>
      </w:pPr>
    </w:lvl>
    <w:lvl w:ilvl="4">
      <w:numFmt w:val="bullet"/>
      <w:lvlText w:val="•"/>
      <w:lvlJc w:val="left"/>
      <w:pPr>
        <w:ind w:left="1782" w:hanging="171"/>
      </w:pPr>
    </w:lvl>
    <w:lvl w:ilvl="5">
      <w:numFmt w:val="bullet"/>
      <w:lvlText w:val="•"/>
      <w:lvlJc w:val="left"/>
      <w:pPr>
        <w:ind w:left="2162" w:hanging="171"/>
      </w:pPr>
    </w:lvl>
    <w:lvl w:ilvl="6">
      <w:numFmt w:val="bullet"/>
      <w:lvlText w:val="•"/>
      <w:lvlJc w:val="left"/>
      <w:pPr>
        <w:ind w:left="2543" w:hanging="171"/>
      </w:pPr>
    </w:lvl>
    <w:lvl w:ilvl="7">
      <w:numFmt w:val="bullet"/>
      <w:lvlText w:val="•"/>
      <w:lvlJc w:val="left"/>
      <w:pPr>
        <w:ind w:left="2923" w:hanging="171"/>
      </w:pPr>
    </w:lvl>
    <w:lvl w:ilvl="8">
      <w:numFmt w:val="bullet"/>
      <w:lvlText w:val="•"/>
      <w:lvlJc w:val="left"/>
      <w:pPr>
        <w:ind w:left="3304" w:hanging="171"/>
      </w:pPr>
    </w:lvl>
  </w:abstractNum>
  <w:abstractNum w:abstractNumId="29" w15:restartNumberingAfterBreak="0">
    <w:nsid w:val="0000041F"/>
    <w:multiLevelType w:val="multilevel"/>
    <w:tmpl w:val="000008A2"/>
    <w:lvl w:ilvl="0">
      <w:numFmt w:val="bullet"/>
      <w:lvlText w:val="•"/>
      <w:lvlJc w:val="left"/>
      <w:pPr>
        <w:ind w:left="264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640" w:hanging="171"/>
      </w:pPr>
    </w:lvl>
    <w:lvl w:ilvl="2">
      <w:numFmt w:val="bullet"/>
      <w:lvlText w:val="•"/>
      <w:lvlJc w:val="left"/>
      <w:pPr>
        <w:ind w:left="1021" w:hanging="171"/>
      </w:pPr>
    </w:lvl>
    <w:lvl w:ilvl="3">
      <w:numFmt w:val="bullet"/>
      <w:lvlText w:val="•"/>
      <w:lvlJc w:val="left"/>
      <w:pPr>
        <w:ind w:left="1401" w:hanging="171"/>
      </w:pPr>
    </w:lvl>
    <w:lvl w:ilvl="4">
      <w:numFmt w:val="bullet"/>
      <w:lvlText w:val="•"/>
      <w:lvlJc w:val="left"/>
      <w:pPr>
        <w:ind w:left="1782" w:hanging="171"/>
      </w:pPr>
    </w:lvl>
    <w:lvl w:ilvl="5">
      <w:numFmt w:val="bullet"/>
      <w:lvlText w:val="•"/>
      <w:lvlJc w:val="left"/>
      <w:pPr>
        <w:ind w:left="2162" w:hanging="171"/>
      </w:pPr>
    </w:lvl>
    <w:lvl w:ilvl="6">
      <w:numFmt w:val="bullet"/>
      <w:lvlText w:val="•"/>
      <w:lvlJc w:val="left"/>
      <w:pPr>
        <w:ind w:left="2543" w:hanging="171"/>
      </w:pPr>
    </w:lvl>
    <w:lvl w:ilvl="7">
      <w:numFmt w:val="bullet"/>
      <w:lvlText w:val="•"/>
      <w:lvlJc w:val="left"/>
      <w:pPr>
        <w:ind w:left="2923" w:hanging="171"/>
      </w:pPr>
    </w:lvl>
    <w:lvl w:ilvl="8">
      <w:numFmt w:val="bullet"/>
      <w:lvlText w:val="•"/>
      <w:lvlJc w:val="left"/>
      <w:pPr>
        <w:ind w:left="3304" w:hanging="171"/>
      </w:pPr>
    </w:lvl>
  </w:abstractNum>
  <w:abstractNum w:abstractNumId="30" w15:restartNumberingAfterBreak="0">
    <w:nsid w:val="00000420"/>
    <w:multiLevelType w:val="multilevel"/>
    <w:tmpl w:val="000008A3"/>
    <w:lvl w:ilvl="0">
      <w:numFmt w:val="bullet"/>
      <w:lvlText w:val="•"/>
      <w:lvlJc w:val="left"/>
      <w:pPr>
        <w:ind w:left="264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640" w:hanging="171"/>
      </w:pPr>
    </w:lvl>
    <w:lvl w:ilvl="2">
      <w:numFmt w:val="bullet"/>
      <w:lvlText w:val="•"/>
      <w:lvlJc w:val="left"/>
      <w:pPr>
        <w:ind w:left="1021" w:hanging="171"/>
      </w:pPr>
    </w:lvl>
    <w:lvl w:ilvl="3">
      <w:numFmt w:val="bullet"/>
      <w:lvlText w:val="•"/>
      <w:lvlJc w:val="left"/>
      <w:pPr>
        <w:ind w:left="1401" w:hanging="171"/>
      </w:pPr>
    </w:lvl>
    <w:lvl w:ilvl="4">
      <w:numFmt w:val="bullet"/>
      <w:lvlText w:val="•"/>
      <w:lvlJc w:val="left"/>
      <w:pPr>
        <w:ind w:left="1782" w:hanging="171"/>
      </w:pPr>
    </w:lvl>
    <w:lvl w:ilvl="5">
      <w:numFmt w:val="bullet"/>
      <w:lvlText w:val="•"/>
      <w:lvlJc w:val="left"/>
      <w:pPr>
        <w:ind w:left="2162" w:hanging="171"/>
      </w:pPr>
    </w:lvl>
    <w:lvl w:ilvl="6">
      <w:numFmt w:val="bullet"/>
      <w:lvlText w:val="•"/>
      <w:lvlJc w:val="left"/>
      <w:pPr>
        <w:ind w:left="2543" w:hanging="171"/>
      </w:pPr>
    </w:lvl>
    <w:lvl w:ilvl="7">
      <w:numFmt w:val="bullet"/>
      <w:lvlText w:val="•"/>
      <w:lvlJc w:val="left"/>
      <w:pPr>
        <w:ind w:left="2923" w:hanging="171"/>
      </w:pPr>
    </w:lvl>
    <w:lvl w:ilvl="8">
      <w:numFmt w:val="bullet"/>
      <w:lvlText w:val="•"/>
      <w:lvlJc w:val="left"/>
      <w:pPr>
        <w:ind w:left="3304" w:hanging="171"/>
      </w:pPr>
    </w:lvl>
  </w:abstractNum>
  <w:abstractNum w:abstractNumId="31" w15:restartNumberingAfterBreak="0">
    <w:nsid w:val="00000421"/>
    <w:multiLevelType w:val="multilevel"/>
    <w:tmpl w:val="000008A4"/>
    <w:lvl w:ilvl="0">
      <w:numFmt w:val="bullet"/>
      <w:lvlText w:val="•"/>
      <w:lvlJc w:val="left"/>
      <w:pPr>
        <w:ind w:left="264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640" w:hanging="171"/>
      </w:pPr>
    </w:lvl>
    <w:lvl w:ilvl="2">
      <w:numFmt w:val="bullet"/>
      <w:lvlText w:val="•"/>
      <w:lvlJc w:val="left"/>
      <w:pPr>
        <w:ind w:left="1021" w:hanging="171"/>
      </w:pPr>
    </w:lvl>
    <w:lvl w:ilvl="3">
      <w:numFmt w:val="bullet"/>
      <w:lvlText w:val="•"/>
      <w:lvlJc w:val="left"/>
      <w:pPr>
        <w:ind w:left="1401" w:hanging="171"/>
      </w:pPr>
    </w:lvl>
    <w:lvl w:ilvl="4">
      <w:numFmt w:val="bullet"/>
      <w:lvlText w:val="•"/>
      <w:lvlJc w:val="left"/>
      <w:pPr>
        <w:ind w:left="1782" w:hanging="171"/>
      </w:pPr>
    </w:lvl>
    <w:lvl w:ilvl="5">
      <w:numFmt w:val="bullet"/>
      <w:lvlText w:val="•"/>
      <w:lvlJc w:val="left"/>
      <w:pPr>
        <w:ind w:left="2162" w:hanging="171"/>
      </w:pPr>
    </w:lvl>
    <w:lvl w:ilvl="6">
      <w:numFmt w:val="bullet"/>
      <w:lvlText w:val="•"/>
      <w:lvlJc w:val="left"/>
      <w:pPr>
        <w:ind w:left="2543" w:hanging="171"/>
      </w:pPr>
    </w:lvl>
    <w:lvl w:ilvl="7">
      <w:numFmt w:val="bullet"/>
      <w:lvlText w:val="•"/>
      <w:lvlJc w:val="left"/>
      <w:pPr>
        <w:ind w:left="2923" w:hanging="171"/>
      </w:pPr>
    </w:lvl>
    <w:lvl w:ilvl="8">
      <w:numFmt w:val="bullet"/>
      <w:lvlText w:val="•"/>
      <w:lvlJc w:val="left"/>
      <w:pPr>
        <w:ind w:left="3304" w:hanging="171"/>
      </w:pPr>
    </w:lvl>
  </w:abstractNum>
  <w:abstractNum w:abstractNumId="32" w15:restartNumberingAfterBreak="0">
    <w:nsid w:val="00000422"/>
    <w:multiLevelType w:val="multilevel"/>
    <w:tmpl w:val="000008A5"/>
    <w:lvl w:ilvl="0">
      <w:numFmt w:val="bullet"/>
      <w:lvlText w:val="•"/>
      <w:lvlJc w:val="left"/>
      <w:pPr>
        <w:ind w:left="264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40" w:hanging="171"/>
      </w:pPr>
    </w:lvl>
    <w:lvl w:ilvl="2">
      <w:numFmt w:val="bullet"/>
      <w:lvlText w:val="•"/>
      <w:lvlJc w:val="left"/>
      <w:pPr>
        <w:ind w:left="1021" w:hanging="171"/>
      </w:pPr>
    </w:lvl>
    <w:lvl w:ilvl="3">
      <w:numFmt w:val="bullet"/>
      <w:lvlText w:val="•"/>
      <w:lvlJc w:val="left"/>
      <w:pPr>
        <w:ind w:left="1401" w:hanging="171"/>
      </w:pPr>
    </w:lvl>
    <w:lvl w:ilvl="4">
      <w:numFmt w:val="bullet"/>
      <w:lvlText w:val="•"/>
      <w:lvlJc w:val="left"/>
      <w:pPr>
        <w:ind w:left="1782" w:hanging="171"/>
      </w:pPr>
    </w:lvl>
    <w:lvl w:ilvl="5">
      <w:numFmt w:val="bullet"/>
      <w:lvlText w:val="•"/>
      <w:lvlJc w:val="left"/>
      <w:pPr>
        <w:ind w:left="2162" w:hanging="171"/>
      </w:pPr>
    </w:lvl>
    <w:lvl w:ilvl="6">
      <w:numFmt w:val="bullet"/>
      <w:lvlText w:val="•"/>
      <w:lvlJc w:val="left"/>
      <w:pPr>
        <w:ind w:left="2543" w:hanging="171"/>
      </w:pPr>
    </w:lvl>
    <w:lvl w:ilvl="7">
      <w:numFmt w:val="bullet"/>
      <w:lvlText w:val="•"/>
      <w:lvlJc w:val="left"/>
      <w:pPr>
        <w:ind w:left="2923" w:hanging="171"/>
      </w:pPr>
    </w:lvl>
    <w:lvl w:ilvl="8">
      <w:numFmt w:val="bullet"/>
      <w:lvlText w:val="•"/>
      <w:lvlJc w:val="left"/>
      <w:pPr>
        <w:ind w:left="3304" w:hanging="171"/>
      </w:pPr>
    </w:lvl>
  </w:abstractNum>
  <w:abstractNum w:abstractNumId="33" w15:restartNumberingAfterBreak="0">
    <w:nsid w:val="00000423"/>
    <w:multiLevelType w:val="multilevel"/>
    <w:tmpl w:val="000008A6"/>
    <w:lvl w:ilvl="0">
      <w:numFmt w:val="bullet"/>
      <w:lvlText w:val="•"/>
      <w:lvlJc w:val="left"/>
      <w:pPr>
        <w:ind w:left="264" w:hanging="171"/>
      </w:pPr>
      <w:rPr>
        <w:rFonts w:ascii="Roboto" w:hAnsi="Roboto" w:cs="Roboto"/>
        <w:b w:val="0"/>
        <w:bCs w:val="0"/>
        <w:i w:val="0"/>
        <w:iCs w:val="0"/>
        <w:color w:val="231F20"/>
        <w:w w:val="104"/>
        <w:sz w:val="14"/>
        <w:szCs w:val="14"/>
      </w:rPr>
    </w:lvl>
    <w:lvl w:ilvl="1">
      <w:numFmt w:val="bullet"/>
      <w:lvlText w:val="•"/>
      <w:lvlJc w:val="left"/>
      <w:pPr>
        <w:ind w:left="640" w:hanging="171"/>
      </w:pPr>
    </w:lvl>
    <w:lvl w:ilvl="2">
      <w:numFmt w:val="bullet"/>
      <w:lvlText w:val="•"/>
      <w:lvlJc w:val="left"/>
      <w:pPr>
        <w:ind w:left="1021" w:hanging="171"/>
      </w:pPr>
    </w:lvl>
    <w:lvl w:ilvl="3">
      <w:numFmt w:val="bullet"/>
      <w:lvlText w:val="•"/>
      <w:lvlJc w:val="left"/>
      <w:pPr>
        <w:ind w:left="1401" w:hanging="171"/>
      </w:pPr>
    </w:lvl>
    <w:lvl w:ilvl="4">
      <w:numFmt w:val="bullet"/>
      <w:lvlText w:val="•"/>
      <w:lvlJc w:val="left"/>
      <w:pPr>
        <w:ind w:left="1782" w:hanging="171"/>
      </w:pPr>
    </w:lvl>
    <w:lvl w:ilvl="5">
      <w:numFmt w:val="bullet"/>
      <w:lvlText w:val="•"/>
      <w:lvlJc w:val="left"/>
      <w:pPr>
        <w:ind w:left="2162" w:hanging="171"/>
      </w:pPr>
    </w:lvl>
    <w:lvl w:ilvl="6">
      <w:numFmt w:val="bullet"/>
      <w:lvlText w:val="•"/>
      <w:lvlJc w:val="left"/>
      <w:pPr>
        <w:ind w:left="2543" w:hanging="171"/>
      </w:pPr>
    </w:lvl>
    <w:lvl w:ilvl="7">
      <w:numFmt w:val="bullet"/>
      <w:lvlText w:val="•"/>
      <w:lvlJc w:val="left"/>
      <w:pPr>
        <w:ind w:left="2923" w:hanging="171"/>
      </w:pPr>
    </w:lvl>
    <w:lvl w:ilvl="8">
      <w:numFmt w:val="bullet"/>
      <w:lvlText w:val="•"/>
      <w:lvlJc w:val="left"/>
      <w:pPr>
        <w:ind w:left="3304" w:hanging="171"/>
      </w:pPr>
    </w:lvl>
  </w:abstractNum>
  <w:abstractNum w:abstractNumId="34" w15:restartNumberingAfterBreak="0">
    <w:nsid w:val="00000424"/>
    <w:multiLevelType w:val="multilevel"/>
    <w:tmpl w:val="000008A7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35" w15:restartNumberingAfterBreak="0">
    <w:nsid w:val="00000425"/>
    <w:multiLevelType w:val="multilevel"/>
    <w:tmpl w:val="000008A8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36" w15:restartNumberingAfterBreak="0">
    <w:nsid w:val="00000426"/>
    <w:multiLevelType w:val="multilevel"/>
    <w:tmpl w:val="000008A9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37" w15:restartNumberingAfterBreak="0">
    <w:nsid w:val="00000427"/>
    <w:multiLevelType w:val="multilevel"/>
    <w:tmpl w:val="000008AA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38" w15:restartNumberingAfterBreak="0">
    <w:nsid w:val="00000428"/>
    <w:multiLevelType w:val="multilevel"/>
    <w:tmpl w:val="000008AB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39" w15:restartNumberingAfterBreak="0">
    <w:nsid w:val="00000429"/>
    <w:multiLevelType w:val="multilevel"/>
    <w:tmpl w:val="000008AC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40" w15:restartNumberingAfterBreak="0">
    <w:nsid w:val="0000042A"/>
    <w:multiLevelType w:val="multilevel"/>
    <w:tmpl w:val="000008AD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41" w15:restartNumberingAfterBreak="0">
    <w:nsid w:val="0000042B"/>
    <w:multiLevelType w:val="multilevel"/>
    <w:tmpl w:val="000008AE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42" w15:restartNumberingAfterBreak="0">
    <w:nsid w:val="0000042C"/>
    <w:multiLevelType w:val="multilevel"/>
    <w:tmpl w:val="000008AF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43" w15:restartNumberingAfterBreak="0">
    <w:nsid w:val="0000042D"/>
    <w:multiLevelType w:val="multilevel"/>
    <w:tmpl w:val="000008B0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44" w15:restartNumberingAfterBreak="0">
    <w:nsid w:val="0000042E"/>
    <w:multiLevelType w:val="multilevel"/>
    <w:tmpl w:val="000008B1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45" w15:restartNumberingAfterBreak="0">
    <w:nsid w:val="0000042F"/>
    <w:multiLevelType w:val="multilevel"/>
    <w:tmpl w:val="000008B2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46" w15:restartNumberingAfterBreak="0">
    <w:nsid w:val="00000430"/>
    <w:multiLevelType w:val="multilevel"/>
    <w:tmpl w:val="000008B3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47" w15:restartNumberingAfterBreak="0">
    <w:nsid w:val="00000431"/>
    <w:multiLevelType w:val="multilevel"/>
    <w:tmpl w:val="000008B4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48" w15:restartNumberingAfterBreak="0">
    <w:nsid w:val="00000432"/>
    <w:multiLevelType w:val="multilevel"/>
    <w:tmpl w:val="000008B5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49" w15:restartNumberingAfterBreak="0">
    <w:nsid w:val="00000433"/>
    <w:multiLevelType w:val="multilevel"/>
    <w:tmpl w:val="000008B6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50" w15:restartNumberingAfterBreak="0">
    <w:nsid w:val="00000434"/>
    <w:multiLevelType w:val="multilevel"/>
    <w:tmpl w:val="000008B7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51" w15:restartNumberingAfterBreak="0">
    <w:nsid w:val="00000435"/>
    <w:multiLevelType w:val="multilevel"/>
    <w:tmpl w:val="000008B8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52" w15:restartNumberingAfterBreak="0">
    <w:nsid w:val="00000436"/>
    <w:multiLevelType w:val="multilevel"/>
    <w:tmpl w:val="000008B9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53" w15:restartNumberingAfterBreak="0">
    <w:nsid w:val="00000437"/>
    <w:multiLevelType w:val="multilevel"/>
    <w:tmpl w:val="000008BA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54" w15:restartNumberingAfterBreak="0">
    <w:nsid w:val="00000438"/>
    <w:multiLevelType w:val="multilevel"/>
    <w:tmpl w:val="000008BB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55" w15:restartNumberingAfterBreak="0">
    <w:nsid w:val="00000439"/>
    <w:multiLevelType w:val="multilevel"/>
    <w:tmpl w:val="000008BC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56" w15:restartNumberingAfterBreak="0">
    <w:nsid w:val="0000043A"/>
    <w:multiLevelType w:val="multilevel"/>
    <w:tmpl w:val="000008BD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57" w15:restartNumberingAfterBreak="0">
    <w:nsid w:val="0000043B"/>
    <w:multiLevelType w:val="multilevel"/>
    <w:tmpl w:val="000008BE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58" w15:restartNumberingAfterBreak="0">
    <w:nsid w:val="0000043C"/>
    <w:multiLevelType w:val="multilevel"/>
    <w:tmpl w:val="000008BF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-"/>
      <w:lvlJc w:val="left"/>
      <w:pPr>
        <w:ind w:left="281" w:hanging="72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2">
      <w:numFmt w:val="bullet"/>
      <w:lvlText w:val="•"/>
      <w:lvlJc w:val="left"/>
      <w:pPr>
        <w:ind w:left="1226" w:hanging="72"/>
      </w:pPr>
    </w:lvl>
    <w:lvl w:ilvl="3">
      <w:numFmt w:val="bullet"/>
      <w:lvlText w:val="•"/>
      <w:lvlJc w:val="left"/>
      <w:pPr>
        <w:ind w:left="1699" w:hanging="72"/>
      </w:pPr>
    </w:lvl>
    <w:lvl w:ilvl="4">
      <w:numFmt w:val="bullet"/>
      <w:lvlText w:val="•"/>
      <w:lvlJc w:val="left"/>
      <w:pPr>
        <w:ind w:left="2172" w:hanging="72"/>
      </w:pPr>
    </w:lvl>
    <w:lvl w:ilvl="5">
      <w:numFmt w:val="bullet"/>
      <w:lvlText w:val="•"/>
      <w:lvlJc w:val="left"/>
      <w:pPr>
        <w:ind w:left="2645" w:hanging="72"/>
      </w:pPr>
    </w:lvl>
    <w:lvl w:ilvl="6">
      <w:numFmt w:val="bullet"/>
      <w:lvlText w:val="•"/>
      <w:lvlJc w:val="left"/>
      <w:pPr>
        <w:ind w:left="3118" w:hanging="72"/>
      </w:pPr>
    </w:lvl>
    <w:lvl w:ilvl="7">
      <w:numFmt w:val="bullet"/>
      <w:lvlText w:val="•"/>
      <w:lvlJc w:val="left"/>
      <w:pPr>
        <w:ind w:left="3591" w:hanging="72"/>
      </w:pPr>
    </w:lvl>
    <w:lvl w:ilvl="8">
      <w:numFmt w:val="bullet"/>
      <w:lvlText w:val="•"/>
      <w:lvlJc w:val="left"/>
      <w:pPr>
        <w:ind w:left="4064" w:hanging="72"/>
      </w:pPr>
    </w:lvl>
  </w:abstractNum>
  <w:abstractNum w:abstractNumId="59" w15:restartNumberingAfterBreak="0">
    <w:nsid w:val="0000043D"/>
    <w:multiLevelType w:val="multilevel"/>
    <w:tmpl w:val="000008C0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60" w15:restartNumberingAfterBreak="0">
    <w:nsid w:val="0000043E"/>
    <w:multiLevelType w:val="multilevel"/>
    <w:tmpl w:val="000008C1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61" w15:restartNumberingAfterBreak="0">
    <w:nsid w:val="0000043F"/>
    <w:multiLevelType w:val="multilevel"/>
    <w:tmpl w:val="000008C2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62" w15:restartNumberingAfterBreak="0">
    <w:nsid w:val="00000440"/>
    <w:multiLevelType w:val="multilevel"/>
    <w:tmpl w:val="000008C3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63" w15:restartNumberingAfterBreak="0">
    <w:nsid w:val="00000441"/>
    <w:multiLevelType w:val="multilevel"/>
    <w:tmpl w:val="000008C4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64" w15:restartNumberingAfterBreak="0">
    <w:nsid w:val="00000442"/>
    <w:multiLevelType w:val="multilevel"/>
    <w:tmpl w:val="000008C5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65" w15:restartNumberingAfterBreak="0">
    <w:nsid w:val="00000443"/>
    <w:multiLevelType w:val="multilevel"/>
    <w:tmpl w:val="000008C6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66" w15:restartNumberingAfterBreak="0">
    <w:nsid w:val="00000444"/>
    <w:multiLevelType w:val="multilevel"/>
    <w:tmpl w:val="000008C7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67" w15:restartNumberingAfterBreak="0">
    <w:nsid w:val="00000445"/>
    <w:multiLevelType w:val="multilevel"/>
    <w:tmpl w:val="000008C8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68" w15:restartNumberingAfterBreak="0">
    <w:nsid w:val="00000446"/>
    <w:multiLevelType w:val="multilevel"/>
    <w:tmpl w:val="000008C9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69" w15:restartNumberingAfterBreak="0">
    <w:nsid w:val="00000447"/>
    <w:multiLevelType w:val="multilevel"/>
    <w:tmpl w:val="000008CA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70" w15:restartNumberingAfterBreak="0">
    <w:nsid w:val="00000448"/>
    <w:multiLevelType w:val="multilevel"/>
    <w:tmpl w:val="000008CB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71" w15:restartNumberingAfterBreak="0">
    <w:nsid w:val="00000449"/>
    <w:multiLevelType w:val="multilevel"/>
    <w:tmpl w:val="000008CC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72" w15:restartNumberingAfterBreak="0">
    <w:nsid w:val="0000044A"/>
    <w:multiLevelType w:val="multilevel"/>
    <w:tmpl w:val="000008CD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73" w15:restartNumberingAfterBreak="0">
    <w:nsid w:val="0000044B"/>
    <w:multiLevelType w:val="multilevel"/>
    <w:tmpl w:val="000008CE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74" w15:restartNumberingAfterBreak="0">
    <w:nsid w:val="0000044C"/>
    <w:multiLevelType w:val="multilevel"/>
    <w:tmpl w:val="000008CF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75" w15:restartNumberingAfterBreak="0">
    <w:nsid w:val="0000044D"/>
    <w:multiLevelType w:val="multilevel"/>
    <w:tmpl w:val="000008D0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53" w:hanging="171"/>
      </w:pPr>
    </w:lvl>
    <w:lvl w:ilvl="2">
      <w:numFmt w:val="bullet"/>
      <w:lvlText w:val="•"/>
      <w:lvlJc w:val="left"/>
      <w:pPr>
        <w:ind w:left="1226" w:hanging="171"/>
      </w:pPr>
    </w:lvl>
    <w:lvl w:ilvl="3">
      <w:numFmt w:val="bullet"/>
      <w:lvlText w:val="•"/>
      <w:lvlJc w:val="left"/>
      <w:pPr>
        <w:ind w:left="1699" w:hanging="171"/>
      </w:pPr>
    </w:lvl>
    <w:lvl w:ilvl="4">
      <w:numFmt w:val="bullet"/>
      <w:lvlText w:val="•"/>
      <w:lvlJc w:val="left"/>
      <w:pPr>
        <w:ind w:left="2172" w:hanging="171"/>
      </w:pPr>
    </w:lvl>
    <w:lvl w:ilvl="5">
      <w:numFmt w:val="bullet"/>
      <w:lvlText w:val="•"/>
      <w:lvlJc w:val="left"/>
      <w:pPr>
        <w:ind w:left="2645" w:hanging="171"/>
      </w:pPr>
    </w:lvl>
    <w:lvl w:ilvl="6">
      <w:numFmt w:val="bullet"/>
      <w:lvlText w:val="•"/>
      <w:lvlJc w:val="left"/>
      <w:pPr>
        <w:ind w:left="3118" w:hanging="171"/>
      </w:pPr>
    </w:lvl>
    <w:lvl w:ilvl="7">
      <w:numFmt w:val="bullet"/>
      <w:lvlText w:val="•"/>
      <w:lvlJc w:val="left"/>
      <w:pPr>
        <w:ind w:left="3591" w:hanging="171"/>
      </w:pPr>
    </w:lvl>
    <w:lvl w:ilvl="8">
      <w:numFmt w:val="bullet"/>
      <w:lvlText w:val="•"/>
      <w:lvlJc w:val="left"/>
      <w:pPr>
        <w:ind w:left="4064" w:hanging="171"/>
      </w:pPr>
    </w:lvl>
  </w:abstractNum>
  <w:abstractNum w:abstractNumId="76" w15:restartNumberingAfterBreak="0">
    <w:nsid w:val="0000044E"/>
    <w:multiLevelType w:val="multilevel"/>
    <w:tmpl w:val="000008D1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-"/>
      <w:lvlJc w:val="left"/>
      <w:pPr>
        <w:ind w:left="340" w:hanging="72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2">
      <w:numFmt w:val="bullet"/>
      <w:lvlText w:val="•"/>
      <w:lvlJc w:val="left"/>
      <w:pPr>
        <w:ind w:left="671" w:hanging="72"/>
      </w:pPr>
    </w:lvl>
    <w:lvl w:ilvl="3">
      <w:numFmt w:val="bullet"/>
      <w:lvlText w:val="•"/>
      <w:lvlJc w:val="left"/>
      <w:pPr>
        <w:ind w:left="1003" w:hanging="72"/>
      </w:pPr>
    </w:lvl>
    <w:lvl w:ilvl="4">
      <w:numFmt w:val="bullet"/>
      <w:lvlText w:val="•"/>
      <w:lvlJc w:val="left"/>
      <w:pPr>
        <w:ind w:left="1335" w:hanging="72"/>
      </w:pPr>
    </w:lvl>
    <w:lvl w:ilvl="5">
      <w:numFmt w:val="bullet"/>
      <w:lvlText w:val="•"/>
      <w:lvlJc w:val="left"/>
      <w:pPr>
        <w:ind w:left="1666" w:hanging="72"/>
      </w:pPr>
    </w:lvl>
    <w:lvl w:ilvl="6">
      <w:numFmt w:val="bullet"/>
      <w:lvlText w:val="•"/>
      <w:lvlJc w:val="left"/>
      <w:pPr>
        <w:ind w:left="1998" w:hanging="72"/>
      </w:pPr>
    </w:lvl>
    <w:lvl w:ilvl="7">
      <w:numFmt w:val="bullet"/>
      <w:lvlText w:val="•"/>
      <w:lvlJc w:val="left"/>
      <w:pPr>
        <w:ind w:left="2330" w:hanging="72"/>
      </w:pPr>
    </w:lvl>
    <w:lvl w:ilvl="8">
      <w:numFmt w:val="bullet"/>
      <w:lvlText w:val="•"/>
      <w:lvlJc w:val="left"/>
      <w:pPr>
        <w:ind w:left="2661" w:hanging="72"/>
      </w:pPr>
    </w:lvl>
  </w:abstractNum>
  <w:abstractNum w:abstractNumId="77" w15:restartNumberingAfterBreak="0">
    <w:nsid w:val="0000044F"/>
    <w:multiLevelType w:val="multilevel"/>
    <w:tmpl w:val="000008D2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-"/>
      <w:lvlJc w:val="left"/>
      <w:pPr>
        <w:ind w:left="340" w:hanging="72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2">
      <w:numFmt w:val="bullet"/>
      <w:lvlText w:val="•"/>
      <w:lvlJc w:val="left"/>
      <w:pPr>
        <w:ind w:left="671" w:hanging="72"/>
      </w:pPr>
    </w:lvl>
    <w:lvl w:ilvl="3">
      <w:numFmt w:val="bullet"/>
      <w:lvlText w:val="•"/>
      <w:lvlJc w:val="left"/>
      <w:pPr>
        <w:ind w:left="1003" w:hanging="72"/>
      </w:pPr>
    </w:lvl>
    <w:lvl w:ilvl="4">
      <w:numFmt w:val="bullet"/>
      <w:lvlText w:val="•"/>
      <w:lvlJc w:val="left"/>
      <w:pPr>
        <w:ind w:left="1335" w:hanging="72"/>
      </w:pPr>
    </w:lvl>
    <w:lvl w:ilvl="5">
      <w:numFmt w:val="bullet"/>
      <w:lvlText w:val="•"/>
      <w:lvlJc w:val="left"/>
      <w:pPr>
        <w:ind w:left="1666" w:hanging="72"/>
      </w:pPr>
    </w:lvl>
    <w:lvl w:ilvl="6">
      <w:numFmt w:val="bullet"/>
      <w:lvlText w:val="•"/>
      <w:lvlJc w:val="left"/>
      <w:pPr>
        <w:ind w:left="1998" w:hanging="72"/>
      </w:pPr>
    </w:lvl>
    <w:lvl w:ilvl="7">
      <w:numFmt w:val="bullet"/>
      <w:lvlText w:val="•"/>
      <w:lvlJc w:val="left"/>
      <w:pPr>
        <w:ind w:left="2330" w:hanging="72"/>
      </w:pPr>
    </w:lvl>
    <w:lvl w:ilvl="8">
      <w:numFmt w:val="bullet"/>
      <w:lvlText w:val="•"/>
      <w:lvlJc w:val="left"/>
      <w:pPr>
        <w:ind w:left="2661" w:hanging="72"/>
      </w:pPr>
    </w:lvl>
  </w:abstractNum>
  <w:abstractNum w:abstractNumId="78" w15:restartNumberingAfterBreak="0">
    <w:nsid w:val="00000450"/>
    <w:multiLevelType w:val="multilevel"/>
    <w:tmpl w:val="000008D3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584" w:hanging="171"/>
      </w:pPr>
    </w:lvl>
    <w:lvl w:ilvl="2">
      <w:numFmt w:val="bullet"/>
      <w:lvlText w:val="•"/>
      <w:lvlJc w:val="left"/>
      <w:pPr>
        <w:ind w:left="889" w:hanging="171"/>
      </w:pPr>
    </w:lvl>
    <w:lvl w:ilvl="3">
      <w:numFmt w:val="bullet"/>
      <w:lvlText w:val="•"/>
      <w:lvlJc w:val="left"/>
      <w:pPr>
        <w:ind w:left="1193" w:hanging="171"/>
      </w:pPr>
    </w:lvl>
    <w:lvl w:ilvl="4">
      <w:numFmt w:val="bullet"/>
      <w:lvlText w:val="•"/>
      <w:lvlJc w:val="left"/>
      <w:pPr>
        <w:ind w:left="1498" w:hanging="171"/>
      </w:pPr>
    </w:lvl>
    <w:lvl w:ilvl="5">
      <w:numFmt w:val="bullet"/>
      <w:lvlText w:val="•"/>
      <w:lvlJc w:val="left"/>
      <w:pPr>
        <w:ind w:left="1802" w:hanging="171"/>
      </w:pPr>
    </w:lvl>
    <w:lvl w:ilvl="6">
      <w:numFmt w:val="bullet"/>
      <w:lvlText w:val="•"/>
      <w:lvlJc w:val="left"/>
      <w:pPr>
        <w:ind w:left="2107" w:hanging="171"/>
      </w:pPr>
    </w:lvl>
    <w:lvl w:ilvl="7">
      <w:numFmt w:val="bullet"/>
      <w:lvlText w:val="•"/>
      <w:lvlJc w:val="left"/>
      <w:pPr>
        <w:ind w:left="2411" w:hanging="171"/>
      </w:pPr>
    </w:lvl>
    <w:lvl w:ilvl="8">
      <w:numFmt w:val="bullet"/>
      <w:lvlText w:val="•"/>
      <w:lvlJc w:val="left"/>
      <w:pPr>
        <w:ind w:left="2716" w:hanging="171"/>
      </w:pPr>
    </w:lvl>
  </w:abstractNum>
  <w:abstractNum w:abstractNumId="79" w15:restartNumberingAfterBreak="0">
    <w:nsid w:val="00000451"/>
    <w:multiLevelType w:val="multilevel"/>
    <w:tmpl w:val="000008D4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584" w:hanging="171"/>
      </w:pPr>
    </w:lvl>
    <w:lvl w:ilvl="2">
      <w:numFmt w:val="bullet"/>
      <w:lvlText w:val="•"/>
      <w:lvlJc w:val="left"/>
      <w:pPr>
        <w:ind w:left="889" w:hanging="171"/>
      </w:pPr>
    </w:lvl>
    <w:lvl w:ilvl="3">
      <w:numFmt w:val="bullet"/>
      <w:lvlText w:val="•"/>
      <w:lvlJc w:val="left"/>
      <w:pPr>
        <w:ind w:left="1193" w:hanging="171"/>
      </w:pPr>
    </w:lvl>
    <w:lvl w:ilvl="4">
      <w:numFmt w:val="bullet"/>
      <w:lvlText w:val="•"/>
      <w:lvlJc w:val="left"/>
      <w:pPr>
        <w:ind w:left="1498" w:hanging="171"/>
      </w:pPr>
    </w:lvl>
    <w:lvl w:ilvl="5">
      <w:numFmt w:val="bullet"/>
      <w:lvlText w:val="•"/>
      <w:lvlJc w:val="left"/>
      <w:pPr>
        <w:ind w:left="1802" w:hanging="171"/>
      </w:pPr>
    </w:lvl>
    <w:lvl w:ilvl="6">
      <w:numFmt w:val="bullet"/>
      <w:lvlText w:val="•"/>
      <w:lvlJc w:val="left"/>
      <w:pPr>
        <w:ind w:left="2107" w:hanging="171"/>
      </w:pPr>
    </w:lvl>
    <w:lvl w:ilvl="7">
      <w:numFmt w:val="bullet"/>
      <w:lvlText w:val="•"/>
      <w:lvlJc w:val="left"/>
      <w:pPr>
        <w:ind w:left="2411" w:hanging="171"/>
      </w:pPr>
    </w:lvl>
    <w:lvl w:ilvl="8">
      <w:numFmt w:val="bullet"/>
      <w:lvlText w:val="•"/>
      <w:lvlJc w:val="left"/>
      <w:pPr>
        <w:ind w:left="2716" w:hanging="171"/>
      </w:pPr>
    </w:lvl>
  </w:abstractNum>
  <w:abstractNum w:abstractNumId="80" w15:restartNumberingAfterBreak="0">
    <w:nsid w:val="00000452"/>
    <w:multiLevelType w:val="multilevel"/>
    <w:tmpl w:val="000008D5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584" w:hanging="171"/>
      </w:pPr>
    </w:lvl>
    <w:lvl w:ilvl="2">
      <w:numFmt w:val="bullet"/>
      <w:lvlText w:val="•"/>
      <w:lvlJc w:val="left"/>
      <w:pPr>
        <w:ind w:left="889" w:hanging="171"/>
      </w:pPr>
    </w:lvl>
    <w:lvl w:ilvl="3">
      <w:numFmt w:val="bullet"/>
      <w:lvlText w:val="•"/>
      <w:lvlJc w:val="left"/>
      <w:pPr>
        <w:ind w:left="1193" w:hanging="171"/>
      </w:pPr>
    </w:lvl>
    <w:lvl w:ilvl="4">
      <w:numFmt w:val="bullet"/>
      <w:lvlText w:val="•"/>
      <w:lvlJc w:val="left"/>
      <w:pPr>
        <w:ind w:left="1498" w:hanging="171"/>
      </w:pPr>
    </w:lvl>
    <w:lvl w:ilvl="5">
      <w:numFmt w:val="bullet"/>
      <w:lvlText w:val="•"/>
      <w:lvlJc w:val="left"/>
      <w:pPr>
        <w:ind w:left="1802" w:hanging="171"/>
      </w:pPr>
    </w:lvl>
    <w:lvl w:ilvl="6">
      <w:numFmt w:val="bullet"/>
      <w:lvlText w:val="•"/>
      <w:lvlJc w:val="left"/>
      <w:pPr>
        <w:ind w:left="2107" w:hanging="171"/>
      </w:pPr>
    </w:lvl>
    <w:lvl w:ilvl="7">
      <w:numFmt w:val="bullet"/>
      <w:lvlText w:val="•"/>
      <w:lvlJc w:val="left"/>
      <w:pPr>
        <w:ind w:left="2411" w:hanging="171"/>
      </w:pPr>
    </w:lvl>
    <w:lvl w:ilvl="8">
      <w:numFmt w:val="bullet"/>
      <w:lvlText w:val="•"/>
      <w:lvlJc w:val="left"/>
      <w:pPr>
        <w:ind w:left="2716" w:hanging="171"/>
      </w:pPr>
    </w:lvl>
  </w:abstractNum>
  <w:abstractNum w:abstractNumId="81" w15:restartNumberingAfterBreak="0">
    <w:nsid w:val="00000453"/>
    <w:multiLevelType w:val="multilevel"/>
    <w:tmpl w:val="000008D6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63" w:hanging="171"/>
      </w:pPr>
    </w:lvl>
    <w:lvl w:ilvl="2">
      <w:numFmt w:val="bullet"/>
      <w:lvlText w:val="•"/>
      <w:lvlJc w:val="left"/>
      <w:pPr>
        <w:ind w:left="1046" w:hanging="171"/>
      </w:pPr>
    </w:lvl>
    <w:lvl w:ilvl="3">
      <w:numFmt w:val="bullet"/>
      <w:lvlText w:val="•"/>
      <w:lvlJc w:val="left"/>
      <w:pPr>
        <w:ind w:left="1429" w:hanging="171"/>
      </w:pPr>
    </w:lvl>
    <w:lvl w:ilvl="4">
      <w:numFmt w:val="bullet"/>
      <w:lvlText w:val="•"/>
      <w:lvlJc w:val="left"/>
      <w:pPr>
        <w:ind w:left="1812" w:hanging="171"/>
      </w:pPr>
    </w:lvl>
    <w:lvl w:ilvl="5">
      <w:numFmt w:val="bullet"/>
      <w:lvlText w:val="•"/>
      <w:lvlJc w:val="left"/>
      <w:pPr>
        <w:ind w:left="2196" w:hanging="171"/>
      </w:pPr>
    </w:lvl>
    <w:lvl w:ilvl="6">
      <w:numFmt w:val="bullet"/>
      <w:lvlText w:val="•"/>
      <w:lvlJc w:val="left"/>
      <w:pPr>
        <w:ind w:left="2579" w:hanging="171"/>
      </w:pPr>
    </w:lvl>
    <w:lvl w:ilvl="7">
      <w:numFmt w:val="bullet"/>
      <w:lvlText w:val="•"/>
      <w:lvlJc w:val="left"/>
      <w:pPr>
        <w:ind w:left="2962" w:hanging="171"/>
      </w:pPr>
    </w:lvl>
    <w:lvl w:ilvl="8">
      <w:numFmt w:val="bullet"/>
      <w:lvlText w:val="•"/>
      <w:lvlJc w:val="left"/>
      <w:pPr>
        <w:ind w:left="3345" w:hanging="171"/>
      </w:pPr>
    </w:lvl>
  </w:abstractNum>
  <w:abstractNum w:abstractNumId="82" w15:restartNumberingAfterBreak="0">
    <w:nsid w:val="00000454"/>
    <w:multiLevelType w:val="multilevel"/>
    <w:tmpl w:val="000008D7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63" w:hanging="171"/>
      </w:pPr>
    </w:lvl>
    <w:lvl w:ilvl="2">
      <w:numFmt w:val="bullet"/>
      <w:lvlText w:val="•"/>
      <w:lvlJc w:val="left"/>
      <w:pPr>
        <w:ind w:left="1046" w:hanging="171"/>
      </w:pPr>
    </w:lvl>
    <w:lvl w:ilvl="3">
      <w:numFmt w:val="bullet"/>
      <w:lvlText w:val="•"/>
      <w:lvlJc w:val="left"/>
      <w:pPr>
        <w:ind w:left="1429" w:hanging="171"/>
      </w:pPr>
    </w:lvl>
    <w:lvl w:ilvl="4">
      <w:numFmt w:val="bullet"/>
      <w:lvlText w:val="•"/>
      <w:lvlJc w:val="left"/>
      <w:pPr>
        <w:ind w:left="1812" w:hanging="171"/>
      </w:pPr>
    </w:lvl>
    <w:lvl w:ilvl="5">
      <w:numFmt w:val="bullet"/>
      <w:lvlText w:val="•"/>
      <w:lvlJc w:val="left"/>
      <w:pPr>
        <w:ind w:left="2196" w:hanging="171"/>
      </w:pPr>
    </w:lvl>
    <w:lvl w:ilvl="6">
      <w:numFmt w:val="bullet"/>
      <w:lvlText w:val="•"/>
      <w:lvlJc w:val="left"/>
      <w:pPr>
        <w:ind w:left="2579" w:hanging="171"/>
      </w:pPr>
    </w:lvl>
    <w:lvl w:ilvl="7">
      <w:numFmt w:val="bullet"/>
      <w:lvlText w:val="•"/>
      <w:lvlJc w:val="left"/>
      <w:pPr>
        <w:ind w:left="2962" w:hanging="171"/>
      </w:pPr>
    </w:lvl>
    <w:lvl w:ilvl="8">
      <w:numFmt w:val="bullet"/>
      <w:lvlText w:val="•"/>
      <w:lvlJc w:val="left"/>
      <w:pPr>
        <w:ind w:left="3345" w:hanging="171"/>
      </w:pPr>
    </w:lvl>
  </w:abstractNum>
  <w:abstractNum w:abstractNumId="83" w15:restartNumberingAfterBreak="0">
    <w:nsid w:val="00000455"/>
    <w:multiLevelType w:val="multilevel"/>
    <w:tmpl w:val="000008D8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63" w:hanging="171"/>
      </w:pPr>
    </w:lvl>
    <w:lvl w:ilvl="2">
      <w:numFmt w:val="bullet"/>
      <w:lvlText w:val="•"/>
      <w:lvlJc w:val="left"/>
      <w:pPr>
        <w:ind w:left="1046" w:hanging="171"/>
      </w:pPr>
    </w:lvl>
    <w:lvl w:ilvl="3">
      <w:numFmt w:val="bullet"/>
      <w:lvlText w:val="•"/>
      <w:lvlJc w:val="left"/>
      <w:pPr>
        <w:ind w:left="1429" w:hanging="171"/>
      </w:pPr>
    </w:lvl>
    <w:lvl w:ilvl="4">
      <w:numFmt w:val="bullet"/>
      <w:lvlText w:val="•"/>
      <w:lvlJc w:val="left"/>
      <w:pPr>
        <w:ind w:left="1812" w:hanging="171"/>
      </w:pPr>
    </w:lvl>
    <w:lvl w:ilvl="5">
      <w:numFmt w:val="bullet"/>
      <w:lvlText w:val="•"/>
      <w:lvlJc w:val="left"/>
      <w:pPr>
        <w:ind w:left="2196" w:hanging="171"/>
      </w:pPr>
    </w:lvl>
    <w:lvl w:ilvl="6">
      <w:numFmt w:val="bullet"/>
      <w:lvlText w:val="•"/>
      <w:lvlJc w:val="left"/>
      <w:pPr>
        <w:ind w:left="2579" w:hanging="171"/>
      </w:pPr>
    </w:lvl>
    <w:lvl w:ilvl="7">
      <w:numFmt w:val="bullet"/>
      <w:lvlText w:val="•"/>
      <w:lvlJc w:val="left"/>
      <w:pPr>
        <w:ind w:left="2962" w:hanging="171"/>
      </w:pPr>
    </w:lvl>
    <w:lvl w:ilvl="8">
      <w:numFmt w:val="bullet"/>
      <w:lvlText w:val="•"/>
      <w:lvlJc w:val="left"/>
      <w:pPr>
        <w:ind w:left="3345" w:hanging="171"/>
      </w:pPr>
    </w:lvl>
  </w:abstractNum>
  <w:abstractNum w:abstractNumId="84" w15:restartNumberingAfterBreak="0">
    <w:nsid w:val="00000456"/>
    <w:multiLevelType w:val="multilevel"/>
    <w:tmpl w:val="000008D9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63" w:hanging="171"/>
      </w:pPr>
    </w:lvl>
    <w:lvl w:ilvl="2">
      <w:numFmt w:val="bullet"/>
      <w:lvlText w:val="•"/>
      <w:lvlJc w:val="left"/>
      <w:pPr>
        <w:ind w:left="1046" w:hanging="171"/>
      </w:pPr>
    </w:lvl>
    <w:lvl w:ilvl="3">
      <w:numFmt w:val="bullet"/>
      <w:lvlText w:val="•"/>
      <w:lvlJc w:val="left"/>
      <w:pPr>
        <w:ind w:left="1429" w:hanging="171"/>
      </w:pPr>
    </w:lvl>
    <w:lvl w:ilvl="4">
      <w:numFmt w:val="bullet"/>
      <w:lvlText w:val="•"/>
      <w:lvlJc w:val="left"/>
      <w:pPr>
        <w:ind w:left="1812" w:hanging="171"/>
      </w:pPr>
    </w:lvl>
    <w:lvl w:ilvl="5">
      <w:numFmt w:val="bullet"/>
      <w:lvlText w:val="•"/>
      <w:lvlJc w:val="left"/>
      <w:pPr>
        <w:ind w:left="2196" w:hanging="171"/>
      </w:pPr>
    </w:lvl>
    <w:lvl w:ilvl="6">
      <w:numFmt w:val="bullet"/>
      <w:lvlText w:val="•"/>
      <w:lvlJc w:val="left"/>
      <w:pPr>
        <w:ind w:left="2579" w:hanging="171"/>
      </w:pPr>
    </w:lvl>
    <w:lvl w:ilvl="7">
      <w:numFmt w:val="bullet"/>
      <w:lvlText w:val="•"/>
      <w:lvlJc w:val="left"/>
      <w:pPr>
        <w:ind w:left="2962" w:hanging="171"/>
      </w:pPr>
    </w:lvl>
    <w:lvl w:ilvl="8">
      <w:numFmt w:val="bullet"/>
      <w:lvlText w:val="•"/>
      <w:lvlJc w:val="left"/>
      <w:pPr>
        <w:ind w:left="3345" w:hanging="171"/>
      </w:pPr>
    </w:lvl>
  </w:abstractNum>
  <w:abstractNum w:abstractNumId="85" w15:restartNumberingAfterBreak="0">
    <w:nsid w:val="00000457"/>
    <w:multiLevelType w:val="multilevel"/>
    <w:tmpl w:val="000008DA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63" w:hanging="171"/>
      </w:pPr>
    </w:lvl>
    <w:lvl w:ilvl="2">
      <w:numFmt w:val="bullet"/>
      <w:lvlText w:val="•"/>
      <w:lvlJc w:val="left"/>
      <w:pPr>
        <w:ind w:left="1046" w:hanging="171"/>
      </w:pPr>
    </w:lvl>
    <w:lvl w:ilvl="3">
      <w:numFmt w:val="bullet"/>
      <w:lvlText w:val="•"/>
      <w:lvlJc w:val="left"/>
      <w:pPr>
        <w:ind w:left="1429" w:hanging="171"/>
      </w:pPr>
    </w:lvl>
    <w:lvl w:ilvl="4">
      <w:numFmt w:val="bullet"/>
      <w:lvlText w:val="•"/>
      <w:lvlJc w:val="left"/>
      <w:pPr>
        <w:ind w:left="1812" w:hanging="171"/>
      </w:pPr>
    </w:lvl>
    <w:lvl w:ilvl="5">
      <w:numFmt w:val="bullet"/>
      <w:lvlText w:val="•"/>
      <w:lvlJc w:val="left"/>
      <w:pPr>
        <w:ind w:left="2196" w:hanging="171"/>
      </w:pPr>
    </w:lvl>
    <w:lvl w:ilvl="6">
      <w:numFmt w:val="bullet"/>
      <w:lvlText w:val="•"/>
      <w:lvlJc w:val="left"/>
      <w:pPr>
        <w:ind w:left="2579" w:hanging="171"/>
      </w:pPr>
    </w:lvl>
    <w:lvl w:ilvl="7">
      <w:numFmt w:val="bullet"/>
      <w:lvlText w:val="•"/>
      <w:lvlJc w:val="left"/>
      <w:pPr>
        <w:ind w:left="2962" w:hanging="171"/>
      </w:pPr>
    </w:lvl>
    <w:lvl w:ilvl="8">
      <w:numFmt w:val="bullet"/>
      <w:lvlText w:val="•"/>
      <w:lvlJc w:val="left"/>
      <w:pPr>
        <w:ind w:left="3345" w:hanging="171"/>
      </w:pPr>
    </w:lvl>
  </w:abstractNum>
  <w:abstractNum w:abstractNumId="86" w15:restartNumberingAfterBreak="0">
    <w:nsid w:val="00000458"/>
    <w:multiLevelType w:val="multilevel"/>
    <w:tmpl w:val="000008DB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63" w:hanging="171"/>
      </w:pPr>
    </w:lvl>
    <w:lvl w:ilvl="2">
      <w:numFmt w:val="bullet"/>
      <w:lvlText w:val="•"/>
      <w:lvlJc w:val="left"/>
      <w:pPr>
        <w:ind w:left="1046" w:hanging="171"/>
      </w:pPr>
    </w:lvl>
    <w:lvl w:ilvl="3">
      <w:numFmt w:val="bullet"/>
      <w:lvlText w:val="•"/>
      <w:lvlJc w:val="left"/>
      <w:pPr>
        <w:ind w:left="1429" w:hanging="171"/>
      </w:pPr>
    </w:lvl>
    <w:lvl w:ilvl="4">
      <w:numFmt w:val="bullet"/>
      <w:lvlText w:val="•"/>
      <w:lvlJc w:val="left"/>
      <w:pPr>
        <w:ind w:left="1812" w:hanging="171"/>
      </w:pPr>
    </w:lvl>
    <w:lvl w:ilvl="5">
      <w:numFmt w:val="bullet"/>
      <w:lvlText w:val="•"/>
      <w:lvlJc w:val="left"/>
      <w:pPr>
        <w:ind w:left="2196" w:hanging="171"/>
      </w:pPr>
    </w:lvl>
    <w:lvl w:ilvl="6">
      <w:numFmt w:val="bullet"/>
      <w:lvlText w:val="•"/>
      <w:lvlJc w:val="left"/>
      <w:pPr>
        <w:ind w:left="2579" w:hanging="171"/>
      </w:pPr>
    </w:lvl>
    <w:lvl w:ilvl="7">
      <w:numFmt w:val="bullet"/>
      <w:lvlText w:val="•"/>
      <w:lvlJc w:val="left"/>
      <w:pPr>
        <w:ind w:left="2962" w:hanging="171"/>
      </w:pPr>
    </w:lvl>
    <w:lvl w:ilvl="8">
      <w:numFmt w:val="bullet"/>
      <w:lvlText w:val="•"/>
      <w:lvlJc w:val="left"/>
      <w:pPr>
        <w:ind w:left="3345" w:hanging="171"/>
      </w:pPr>
    </w:lvl>
  </w:abstractNum>
  <w:abstractNum w:abstractNumId="87" w15:restartNumberingAfterBreak="0">
    <w:nsid w:val="00000459"/>
    <w:multiLevelType w:val="multilevel"/>
    <w:tmpl w:val="000008DC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63" w:hanging="171"/>
      </w:pPr>
    </w:lvl>
    <w:lvl w:ilvl="2">
      <w:numFmt w:val="bullet"/>
      <w:lvlText w:val="•"/>
      <w:lvlJc w:val="left"/>
      <w:pPr>
        <w:ind w:left="1046" w:hanging="171"/>
      </w:pPr>
    </w:lvl>
    <w:lvl w:ilvl="3">
      <w:numFmt w:val="bullet"/>
      <w:lvlText w:val="•"/>
      <w:lvlJc w:val="left"/>
      <w:pPr>
        <w:ind w:left="1429" w:hanging="171"/>
      </w:pPr>
    </w:lvl>
    <w:lvl w:ilvl="4">
      <w:numFmt w:val="bullet"/>
      <w:lvlText w:val="•"/>
      <w:lvlJc w:val="left"/>
      <w:pPr>
        <w:ind w:left="1812" w:hanging="171"/>
      </w:pPr>
    </w:lvl>
    <w:lvl w:ilvl="5">
      <w:numFmt w:val="bullet"/>
      <w:lvlText w:val="•"/>
      <w:lvlJc w:val="left"/>
      <w:pPr>
        <w:ind w:left="2196" w:hanging="171"/>
      </w:pPr>
    </w:lvl>
    <w:lvl w:ilvl="6">
      <w:numFmt w:val="bullet"/>
      <w:lvlText w:val="•"/>
      <w:lvlJc w:val="left"/>
      <w:pPr>
        <w:ind w:left="2579" w:hanging="171"/>
      </w:pPr>
    </w:lvl>
    <w:lvl w:ilvl="7">
      <w:numFmt w:val="bullet"/>
      <w:lvlText w:val="•"/>
      <w:lvlJc w:val="left"/>
      <w:pPr>
        <w:ind w:left="2962" w:hanging="171"/>
      </w:pPr>
    </w:lvl>
    <w:lvl w:ilvl="8">
      <w:numFmt w:val="bullet"/>
      <w:lvlText w:val="•"/>
      <w:lvlJc w:val="left"/>
      <w:pPr>
        <w:ind w:left="3345" w:hanging="171"/>
      </w:pPr>
    </w:lvl>
  </w:abstractNum>
  <w:abstractNum w:abstractNumId="88" w15:restartNumberingAfterBreak="0">
    <w:nsid w:val="0000045A"/>
    <w:multiLevelType w:val="multilevel"/>
    <w:tmpl w:val="000008DD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63" w:hanging="171"/>
      </w:pPr>
    </w:lvl>
    <w:lvl w:ilvl="2">
      <w:numFmt w:val="bullet"/>
      <w:lvlText w:val="•"/>
      <w:lvlJc w:val="left"/>
      <w:pPr>
        <w:ind w:left="1046" w:hanging="171"/>
      </w:pPr>
    </w:lvl>
    <w:lvl w:ilvl="3">
      <w:numFmt w:val="bullet"/>
      <w:lvlText w:val="•"/>
      <w:lvlJc w:val="left"/>
      <w:pPr>
        <w:ind w:left="1429" w:hanging="171"/>
      </w:pPr>
    </w:lvl>
    <w:lvl w:ilvl="4">
      <w:numFmt w:val="bullet"/>
      <w:lvlText w:val="•"/>
      <w:lvlJc w:val="left"/>
      <w:pPr>
        <w:ind w:left="1812" w:hanging="171"/>
      </w:pPr>
    </w:lvl>
    <w:lvl w:ilvl="5">
      <w:numFmt w:val="bullet"/>
      <w:lvlText w:val="•"/>
      <w:lvlJc w:val="left"/>
      <w:pPr>
        <w:ind w:left="2196" w:hanging="171"/>
      </w:pPr>
    </w:lvl>
    <w:lvl w:ilvl="6">
      <w:numFmt w:val="bullet"/>
      <w:lvlText w:val="•"/>
      <w:lvlJc w:val="left"/>
      <w:pPr>
        <w:ind w:left="2579" w:hanging="171"/>
      </w:pPr>
    </w:lvl>
    <w:lvl w:ilvl="7">
      <w:numFmt w:val="bullet"/>
      <w:lvlText w:val="•"/>
      <w:lvlJc w:val="left"/>
      <w:pPr>
        <w:ind w:left="2962" w:hanging="171"/>
      </w:pPr>
    </w:lvl>
    <w:lvl w:ilvl="8">
      <w:numFmt w:val="bullet"/>
      <w:lvlText w:val="•"/>
      <w:lvlJc w:val="left"/>
      <w:pPr>
        <w:ind w:left="3345" w:hanging="171"/>
      </w:pPr>
    </w:lvl>
  </w:abstractNum>
  <w:abstractNum w:abstractNumId="89" w15:restartNumberingAfterBreak="0">
    <w:nsid w:val="0000045B"/>
    <w:multiLevelType w:val="multilevel"/>
    <w:tmpl w:val="000008DE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584" w:hanging="171"/>
      </w:pPr>
    </w:lvl>
    <w:lvl w:ilvl="2">
      <w:numFmt w:val="bullet"/>
      <w:lvlText w:val="•"/>
      <w:lvlJc w:val="left"/>
      <w:pPr>
        <w:ind w:left="889" w:hanging="171"/>
      </w:pPr>
    </w:lvl>
    <w:lvl w:ilvl="3">
      <w:numFmt w:val="bullet"/>
      <w:lvlText w:val="•"/>
      <w:lvlJc w:val="left"/>
      <w:pPr>
        <w:ind w:left="1193" w:hanging="171"/>
      </w:pPr>
    </w:lvl>
    <w:lvl w:ilvl="4">
      <w:numFmt w:val="bullet"/>
      <w:lvlText w:val="•"/>
      <w:lvlJc w:val="left"/>
      <w:pPr>
        <w:ind w:left="1498" w:hanging="171"/>
      </w:pPr>
    </w:lvl>
    <w:lvl w:ilvl="5">
      <w:numFmt w:val="bullet"/>
      <w:lvlText w:val="•"/>
      <w:lvlJc w:val="left"/>
      <w:pPr>
        <w:ind w:left="1802" w:hanging="171"/>
      </w:pPr>
    </w:lvl>
    <w:lvl w:ilvl="6">
      <w:numFmt w:val="bullet"/>
      <w:lvlText w:val="•"/>
      <w:lvlJc w:val="left"/>
      <w:pPr>
        <w:ind w:left="2107" w:hanging="171"/>
      </w:pPr>
    </w:lvl>
    <w:lvl w:ilvl="7">
      <w:numFmt w:val="bullet"/>
      <w:lvlText w:val="•"/>
      <w:lvlJc w:val="left"/>
      <w:pPr>
        <w:ind w:left="2411" w:hanging="171"/>
      </w:pPr>
    </w:lvl>
    <w:lvl w:ilvl="8">
      <w:numFmt w:val="bullet"/>
      <w:lvlText w:val="•"/>
      <w:lvlJc w:val="left"/>
      <w:pPr>
        <w:ind w:left="2716" w:hanging="171"/>
      </w:pPr>
    </w:lvl>
  </w:abstractNum>
  <w:abstractNum w:abstractNumId="90" w15:restartNumberingAfterBreak="0">
    <w:nsid w:val="0000045C"/>
    <w:multiLevelType w:val="multilevel"/>
    <w:tmpl w:val="000008DF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584" w:hanging="171"/>
      </w:pPr>
    </w:lvl>
    <w:lvl w:ilvl="2">
      <w:numFmt w:val="bullet"/>
      <w:lvlText w:val="•"/>
      <w:lvlJc w:val="left"/>
      <w:pPr>
        <w:ind w:left="889" w:hanging="171"/>
      </w:pPr>
    </w:lvl>
    <w:lvl w:ilvl="3">
      <w:numFmt w:val="bullet"/>
      <w:lvlText w:val="•"/>
      <w:lvlJc w:val="left"/>
      <w:pPr>
        <w:ind w:left="1193" w:hanging="171"/>
      </w:pPr>
    </w:lvl>
    <w:lvl w:ilvl="4">
      <w:numFmt w:val="bullet"/>
      <w:lvlText w:val="•"/>
      <w:lvlJc w:val="left"/>
      <w:pPr>
        <w:ind w:left="1498" w:hanging="171"/>
      </w:pPr>
    </w:lvl>
    <w:lvl w:ilvl="5">
      <w:numFmt w:val="bullet"/>
      <w:lvlText w:val="•"/>
      <w:lvlJc w:val="left"/>
      <w:pPr>
        <w:ind w:left="1802" w:hanging="171"/>
      </w:pPr>
    </w:lvl>
    <w:lvl w:ilvl="6">
      <w:numFmt w:val="bullet"/>
      <w:lvlText w:val="•"/>
      <w:lvlJc w:val="left"/>
      <w:pPr>
        <w:ind w:left="2107" w:hanging="171"/>
      </w:pPr>
    </w:lvl>
    <w:lvl w:ilvl="7">
      <w:numFmt w:val="bullet"/>
      <w:lvlText w:val="•"/>
      <w:lvlJc w:val="left"/>
      <w:pPr>
        <w:ind w:left="2411" w:hanging="171"/>
      </w:pPr>
    </w:lvl>
    <w:lvl w:ilvl="8">
      <w:numFmt w:val="bullet"/>
      <w:lvlText w:val="•"/>
      <w:lvlJc w:val="left"/>
      <w:pPr>
        <w:ind w:left="2716" w:hanging="171"/>
      </w:pPr>
    </w:lvl>
  </w:abstractNum>
  <w:abstractNum w:abstractNumId="91" w15:restartNumberingAfterBreak="0">
    <w:nsid w:val="0000045D"/>
    <w:multiLevelType w:val="multilevel"/>
    <w:tmpl w:val="000008E0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584" w:hanging="171"/>
      </w:pPr>
    </w:lvl>
    <w:lvl w:ilvl="2">
      <w:numFmt w:val="bullet"/>
      <w:lvlText w:val="•"/>
      <w:lvlJc w:val="left"/>
      <w:pPr>
        <w:ind w:left="889" w:hanging="171"/>
      </w:pPr>
    </w:lvl>
    <w:lvl w:ilvl="3">
      <w:numFmt w:val="bullet"/>
      <w:lvlText w:val="•"/>
      <w:lvlJc w:val="left"/>
      <w:pPr>
        <w:ind w:left="1193" w:hanging="171"/>
      </w:pPr>
    </w:lvl>
    <w:lvl w:ilvl="4">
      <w:numFmt w:val="bullet"/>
      <w:lvlText w:val="•"/>
      <w:lvlJc w:val="left"/>
      <w:pPr>
        <w:ind w:left="1498" w:hanging="171"/>
      </w:pPr>
    </w:lvl>
    <w:lvl w:ilvl="5">
      <w:numFmt w:val="bullet"/>
      <w:lvlText w:val="•"/>
      <w:lvlJc w:val="left"/>
      <w:pPr>
        <w:ind w:left="1802" w:hanging="171"/>
      </w:pPr>
    </w:lvl>
    <w:lvl w:ilvl="6">
      <w:numFmt w:val="bullet"/>
      <w:lvlText w:val="•"/>
      <w:lvlJc w:val="left"/>
      <w:pPr>
        <w:ind w:left="2107" w:hanging="171"/>
      </w:pPr>
    </w:lvl>
    <w:lvl w:ilvl="7">
      <w:numFmt w:val="bullet"/>
      <w:lvlText w:val="•"/>
      <w:lvlJc w:val="left"/>
      <w:pPr>
        <w:ind w:left="2411" w:hanging="171"/>
      </w:pPr>
    </w:lvl>
    <w:lvl w:ilvl="8">
      <w:numFmt w:val="bullet"/>
      <w:lvlText w:val="•"/>
      <w:lvlJc w:val="left"/>
      <w:pPr>
        <w:ind w:left="2716" w:hanging="171"/>
      </w:pPr>
    </w:lvl>
  </w:abstractNum>
  <w:abstractNum w:abstractNumId="92" w15:restartNumberingAfterBreak="0">
    <w:nsid w:val="0000045E"/>
    <w:multiLevelType w:val="multilevel"/>
    <w:tmpl w:val="000008E1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584" w:hanging="171"/>
      </w:pPr>
    </w:lvl>
    <w:lvl w:ilvl="2">
      <w:numFmt w:val="bullet"/>
      <w:lvlText w:val="•"/>
      <w:lvlJc w:val="left"/>
      <w:pPr>
        <w:ind w:left="889" w:hanging="171"/>
      </w:pPr>
    </w:lvl>
    <w:lvl w:ilvl="3">
      <w:numFmt w:val="bullet"/>
      <w:lvlText w:val="•"/>
      <w:lvlJc w:val="left"/>
      <w:pPr>
        <w:ind w:left="1193" w:hanging="171"/>
      </w:pPr>
    </w:lvl>
    <w:lvl w:ilvl="4">
      <w:numFmt w:val="bullet"/>
      <w:lvlText w:val="•"/>
      <w:lvlJc w:val="left"/>
      <w:pPr>
        <w:ind w:left="1498" w:hanging="171"/>
      </w:pPr>
    </w:lvl>
    <w:lvl w:ilvl="5">
      <w:numFmt w:val="bullet"/>
      <w:lvlText w:val="•"/>
      <w:lvlJc w:val="left"/>
      <w:pPr>
        <w:ind w:left="1802" w:hanging="171"/>
      </w:pPr>
    </w:lvl>
    <w:lvl w:ilvl="6">
      <w:numFmt w:val="bullet"/>
      <w:lvlText w:val="•"/>
      <w:lvlJc w:val="left"/>
      <w:pPr>
        <w:ind w:left="2107" w:hanging="171"/>
      </w:pPr>
    </w:lvl>
    <w:lvl w:ilvl="7">
      <w:numFmt w:val="bullet"/>
      <w:lvlText w:val="•"/>
      <w:lvlJc w:val="left"/>
      <w:pPr>
        <w:ind w:left="2411" w:hanging="171"/>
      </w:pPr>
    </w:lvl>
    <w:lvl w:ilvl="8">
      <w:numFmt w:val="bullet"/>
      <w:lvlText w:val="•"/>
      <w:lvlJc w:val="left"/>
      <w:pPr>
        <w:ind w:left="2716" w:hanging="171"/>
      </w:pPr>
    </w:lvl>
  </w:abstractNum>
  <w:abstractNum w:abstractNumId="93" w15:restartNumberingAfterBreak="0">
    <w:nsid w:val="0000045F"/>
    <w:multiLevelType w:val="multilevel"/>
    <w:tmpl w:val="000008E2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584" w:hanging="171"/>
      </w:pPr>
    </w:lvl>
    <w:lvl w:ilvl="2">
      <w:numFmt w:val="bullet"/>
      <w:lvlText w:val="•"/>
      <w:lvlJc w:val="left"/>
      <w:pPr>
        <w:ind w:left="889" w:hanging="171"/>
      </w:pPr>
    </w:lvl>
    <w:lvl w:ilvl="3">
      <w:numFmt w:val="bullet"/>
      <w:lvlText w:val="•"/>
      <w:lvlJc w:val="left"/>
      <w:pPr>
        <w:ind w:left="1193" w:hanging="171"/>
      </w:pPr>
    </w:lvl>
    <w:lvl w:ilvl="4">
      <w:numFmt w:val="bullet"/>
      <w:lvlText w:val="•"/>
      <w:lvlJc w:val="left"/>
      <w:pPr>
        <w:ind w:left="1498" w:hanging="171"/>
      </w:pPr>
    </w:lvl>
    <w:lvl w:ilvl="5">
      <w:numFmt w:val="bullet"/>
      <w:lvlText w:val="•"/>
      <w:lvlJc w:val="left"/>
      <w:pPr>
        <w:ind w:left="1802" w:hanging="171"/>
      </w:pPr>
    </w:lvl>
    <w:lvl w:ilvl="6">
      <w:numFmt w:val="bullet"/>
      <w:lvlText w:val="•"/>
      <w:lvlJc w:val="left"/>
      <w:pPr>
        <w:ind w:left="2107" w:hanging="171"/>
      </w:pPr>
    </w:lvl>
    <w:lvl w:ilvl="7">
      <w:numFmt w:val="bullet"/>
      <w:lvlText w:val="•"/>
      <w:lvlJc w:val="left"/>
      <w:pPr>
        <w:ind w:left="2411" w:hanging="171"/>
      </w:pPr>
    </w:lvl>
    <w:lvl w:ilvl="8">
      <w:numFmt w:val="bullet"/>
      <w:lvlText w:val="•"/>
      <w:lvlJc w:val="left"/>
      <w:pPr>
        <w:ind w:left="2716" w:hanging="171"/>
      </w:pPr>
    </w:lvl>
  </w:abstractNum>
  <w:abstractNum w:abstractNumId="94" w15:restartNumberingAfterBreak="0">
    <w:nsid w:val="00000460"/>
    <w:multiLevelType w:val="multilevel"/>
    <w:tmpl w:val="000008E3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584" w:hanging="171"/>
      </w:pPr>
    </w:lvl>
    <w:lvl w:ilvl="2">
      <w:numFmt w:val="bullet"/>
      <w:lvlText w:val="•"/>
      <w:lvlJc w:val="left"/>
      <w:pPr>
        <w:ind w:left="889" w:hanging="171"/>
      </w:pPr>
    </w:lvl>
    <w:lvl w:ilvl="3">
      <w:numFmt w:val="bullet"/>
      <w:lvlText w:val="•"/>
      <w:lvlJc w:val="left"/>
      <w:pPr>
        <w:ind w:left="1193" w:hanging="171"/>
      </w:pPr>
    </w:lvl>
    <w:lvl w:ilvl="4">
      <w:numFmt w:val="bullet"/>
      <w:lvlText w:val="•"/>
      <w:lvlJc w:val="left"/>
      <w:pPr>
        <w:ind w:left="1498" w:hanging="171"/>
      </w:pPr>
    </w:lvl>
    <w:lvl w:ilvl="5">
      <w:numFmt w:val="bullet"/>
      <w:lvlText w:val="•"/>
      <w:lvlJc w:val="left"/>
      <w:pPr>
        <w:ind w:left="1802" w:hanging="171"/>
      </w:pPr>
    </w:lvl>
    <w:lvl w:ilvl="6">
      <w:numFmt w:val="bullet"/>
      <w:lvlText w:val="•"/>
      <w:lvlJc w:val="left"/>
      <w:pPr>
        <w:ind w:left="2107" w:hanging="171"/>
      </w:pPr>
    </w:lvl>
    <w:lvl w:ilvl="7">
      <w:numFmt w:val="bullet"/>
      <w:lvlText w:val="•"/>
      <w:lvlJc w:val="left"/>
      <w:pPr>
        <w:ind w:left="2411" w:hanging="171"/>
      </w:pPr>
    </w:lvl>
    <w:lvl w:ilvl="8">
      <w:numFmt w:val="bullet"/>
      <w:lvlText w:val="•"/>
      <w:lvlJc w:val="left"/>
      <w:pPr>
        <w:ind w:left="2716" w:hanging="171"/>
      </w:pPr>
    </w:lvl>
  </w:abstractNum>
  <w:abstractNum w:abstractNumId="95" w15:restartNumberingAfterBreak="0">
    <w:nsid w:val="00000461"/>
    <w:multiLevelType w:val="multilevel"/>
    <w:tmpl w:val="000008E4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584" w:hanging="171"/>
      </w:pPr>
    </w:lvl>
    <w:lvl w:ilvl="2">
      <w:numFmt w:val="bullet"/>
      <w:lvlText w:val="•"/>
      <w:lvlJc w:val="left"/>
      <w:pPr>
        <w:ind w:left="889" w:hanging="171"/>
      </w:pPr>
    </w:lvl>
    <w:lvl w:ilvl="3">
      <w:numFmt w:val="bullet"/>
      <w:lvlText w:val="•"/>
      <w:lvlJc w:val="left"/>
      <w:pPr>
        <w:ind w:left="1193" w:hanging="171"/>
      </w:pPr>
    </w:lvl>
    <w:lvl w:ilvl="4">
      <w:numFmt w:val="bullet"/>
      <w:lvlText w:val="•"/>
      <w:lvlJc w:val="left"/>
      <w:pPr>
        <w:ind w:left="1498" w:hanging="171"/>
      </w:pPr>
    </w:lvl>
    <w:lvl w:ilvl="5">
      <w:numFmt w:val="bullet"/>
      <w:lvlText w:val="•"/>
      <w:lvlJc w:val="left"/>
      <w:pPr>
        <w:ind w:left="1802" w:hanging="171"/>
      </w:pPr>
    </w:lvl>
    <w:lvl w:ilvl="6">
      <w:numFmt w:val="bullet"/>
      <w:lvlText w:val="•"/>
      <w:lvlJc w:val="left"/>
      <w:pPr>
        <w:ind w:left="2107" w:hanging="171"/>
      </w:pPr>
    </w:lvl>
    <w:lvl w:ilvl="7">
      <w:numFmt w:val="bullet"/>
      <w:lvlText w:val="•"/>
      <w:lvlJc w:val="left"/>
      <w:pPr>
        <w:ind w:left="2411" w:hanging="171"/>
      </w:pPr>
    </w:lvl>
    <w:lvl w:ilvl="8">
      <w:numFmt w:val="bullet"/>
      <w:lvlText w:val="•"/>
      <w:lvlJc w:val="left"/>
      <w:pPr>
        <w:ind w:left="2716" w:hanging="171"/>
      </w:pPr>
    </w:lvl>
  </w:abstractNum>
  <w:abstractNum w:abstractNumId="96" w15:restartNumberingAfterBreak="0">
    <w:nsid w:val="00000462"/>
    <w:multiLevelType w:val="multilevel"/>
    <w:tmpl w:val="000008E5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584" w:hanging="171"/>
      </w:pPr>
    </w:lvl>
    <w:lvl w:ilvl="2">
      <w:numFmt w:val="bullet"/>
      <w:lvlText w:val="•"/>
      <w:lvlJc w:val="left"/>
      <w:pPr>
        <w:ind w:left="889" w:hanging="171"/>
      </w:pPr>
    </w:lvl>
    <w:lvl w:ilvl="3">
      <w:numFmt w:val="bullet"/>
      <w:lvlText w:val="•"/>
      <w:lvlJc w:val="left"/>
      <w:pPr>
        <w:ind w:left="1193" w:hanging="171"/>
      </w:pPr>
    </w:lvl>
    <w:lvl w:ilvl="4">
      <w:numFmt w:val="bullet"/>
      <w:lvlText w:val="•"/>
      <w:lvlJc w:val="left"/>
      <w:pPr>
        <w:ind w:left="1498" w:hanging="171"/>
      </w:pPr>
    </w:lvl>
    <w:lvl w:ilvl="5">
      <w:numFmt w:val="bullet"/>
      <w:lvlText w:val="•"/>
      <w:lvlJc w:val="left"/>
      <w:pPr>
        <w:ind w:left="1802" w:hanging="171"/>
      </w:pPr>
    </w:lvl>
    <w:lvl w:ilvl="6">
      <w:numFmt w:val="bullet"/>
      <w:lvlText w:val="•"/>
      <w:lvlJc w:val="left"/>
      <w:pPr>
        <w:ind w:left="2107" w:hanging="171"/>
      </w:pPr>
    </w:lvl>
    <w:lvl w:ilvl="7">
      <w:numFmt w:val="bullet"/>
      <w:lvlText w:val="•"/>
      <w:lvlJc w:val="left"/>
      <w:pPr>
        <w:ind w:left="2411" w:hanging="171"/>
      </w:pPr>
    </w:lvl>
    <w:lvl w:ilvl="8">
      <w:numFmt w:val="bullet"/>
      <w:lvlText w:val="•"/>
      <w:lvlJc w:val="left"/>
      <w:pPr>
        <w:ind w:left="2716" w:hanging="171"/>
      </w:pPr>
    </w:lvl>
  </w:abstractNum>
  <w:abstractNum w:abstractNumId="97" w15:restartNumberingAfterBreak="0">
    <w:nsid w:val="00000463"/>
    <w:multiLevelType w:val="multilevel"/>
    <w:tmpl w:val="000008E6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584" w:hanging="171"/>
      </w:pPr>
    </w:lvl>
    <w:lvl w:ilvl="2">
      <w:numFmt w:val="bullet"/>
      <w:lvlText w:val="•"/>
      <w:lvlJc w:val="left"/>
      <w:pPr>
        <w:ind w:left="889" w:hanging="171"/>
      </w:pPr>
    </w:lvl>
    <w:lvl w:ilvl="3">
      <w:numFmt w:val="bullet"/>
      <w:lvlText w:val="•"/>
      <w:lvlJc w:val="left"/>
      <w:pPr>
        <w:ind w:left="1193" w:hanging="171"/>
      </w:pPr>
    </w:lvl>
    <w:lvl w:ilvl="4">
      <w:numFmt w:val="bullet"/>
      <w:lvlText w:val="•"/>
      <w:lvlJc w:val="left"/>
      <w:pPr>
        <w:ind w:left="1498" w:hanging="171"/>
      </w:pPr>
    </w:lvl>
    <w:lvl w:ilvl="5">
      <w:numFmt w:val="bullet"/>
      <w:lvlText w:val="•"/>
      <w:lvlJc w:val="left"/>
      <w:pPr>
        <w:ind w:left="1802" w:hanging="171"/>
      </w:pPr>
    </w:lvl>
    <w:lvl w:ilvl="6">
      <w:numFmt w:val="bullet"/>
      <w:lvlText w:val="•"/>
      <w:lvlJc w:val="left"/>
      <w:pPr>
        <w:ind w:left="2107" w:hanging="171"/>
      </w:pPr>
    </w:lvl>
    <w:lvl w:ilvl="7">
      <w:numFmt w:val="bullet"/>
      <w:lvlText w:val="•"/>
      <w:lvlJc w:val="left"/>
      <w:pPr>
        <w:ind w:left="2411" w:hanging="171"/>
      </w:pPr>
    </w:lvl>
    <w:lvl w:ilvl="8">
      <w:numFmt w:val="bullet"/>
      <w:lvlText w:val="•"/>
      <w:lvlJc w:val="left"/>
      <w:pPr>
        <w:ind w:left="2716" w:hanging="171"/>
      </w:pPr>
    </w:lvl>
  </w:abstractNum>
  <w:abstractNum w:abstractNumId="98" w15:restartNumberingAfterBreak="0">
    <w:nsid w:val="00000464"/>
    <w:multiLevelType w:val="multilevel"/>
    <w:tmpl w:val="000008E7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46" w:hanging="171"/>
      </w:pPr>
    </w:lvl>
    <w:lvl w:ilvl="2">
      <w:numFmt w:val="bullet"/>
      <w:lvlText w:val="•"/>
      <w:lvlJc w:val="left"/>
      <w:pPr>
        <w:ind w:left="1013" w:hanging="171"/>
      </w:pPr>
    </w:lvl>
    <w:lvl w:ilvl="3">
      <w:numFmt w:val="bullet"/>
      <w:lvlText w:val="•"/>
      <w:lvlJc w:val="left"/>
      <w:pPr>
        <w:ind w:left="1380" w:hanging="171"/>
      </w:pPr>
    </w:lvl>
    <w:lvl w:ilvl="4">
      <w:numFmt w:val="bullet"/>
      <w:lvlText w:val="•"/>
      <w:lvlJc w:val="left"/>
      <w:pPr>
        <w:ind w:left="1747" w:hanging="171"/>
      </w:pPr>
    </w:lvl>
    <w:lvl w:ilvl="5">
      <w:numFmt w:val="bullet"/>
      <w:lvlText w:val="•"/>
      <w:lvlJc w:val="left"/>
      <w:pPr>
        <w:ind w:left="2114" w:hanging="171"/>
      </w:pPr>
    </w:lvl>
    <w:lvl w:ilvl="6">
      <w:numFmt w:val="bullet"/>
      <w:lvlText w:val="•"/>
      <w:lvlJc w:val="left"/>
      <w:pPr>
        <w:ind w:left="2481" w:hanging="171"/>
      </w:pPr>
    </w:lvl>
    <w:lvl w:ilvl="7">
      <w:numFmt w:val="bullet"/>
      <w:lvlText w:val="•"/>
      <w:lvlJc w:val="left"/>
      <w:pPr>
        <w:ind w:left="2848" w:hanging="171"/>
      </w:pPr>
    </w:lvl>
    <w:lvl w:ilvl="8">
      <w:numFmt w:val="bullet"/>
      <w:lvlText w:val="•"/>
      <w:lvlJc w:val="left"/>
      <w:pPr>
        <w:ind w:left="3215" w:hanging="171"/>
      </w:pPr>
    </w:lvl>
  </w:abstractNum>
  <w:abstractNum w:abstractNumId="99" w15:restartNumberingAfterBreak="0">
    <w:nsid w:val="00000465"/>
    <w:multiLevelType w:val="multilevel"/>
    <w:tmpl w:val="000008E8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46" w:hanging="171"/>
      </w:pPr>
    </w:lvl>
    <w:lvl w:ilvl="2">
      <w:numFmt w:val="bullet"/>
      <w:lvlText w:val="•"/>
      <w:lvlJc w:val="left"/>
      <w:pPr>
        <w:ind w:left="1013" w:hanging="171"/>
      </w:pPr>
    </w:lvl>
    <w:lvl w:ilvl="3">
      <w:numFmt w:val="bullet"/>
      <w:lvlText w:val="•"/>
      <w:lvlJc w:val="left"/>
      <w:pPr>
        <w:ind w:left="1380" w:hanging="171"/>
      </w:pPr>
    </w:lvl>
    <w:lvl w:ilvl="4">
      <w:numFmt w:val="bullet"/>
      <w:lvlText w:val="•"/>
      <w:lvlJc w:val="left"/>
      <w:pPr>
        <w:ind w:left="1747" w:hanging="171"/>
      </w:pPr>
    </w:lvl>
    <w:lvl w:ilvl="5">
      <w:numFmt w:val="bullet"/>
      <w:lvlText w:val="•"/>
      <w:lvlJc w:val="left"/>
      <w:pPr>
        <w:ind w:left="2114" w:hanging="171"/>
      </w:pPr>
    </w:lvl>
    <w:lvl w:ilvl="6">
      <w:numFmt w:val="bullet"/>
      <w:lvlText w:val="•"/>
      <w:lvlJc w:val="left"/>
      <w:pPr>
        <w:ind w:left="2481" w:hanging="171"/>
      </w:pPr>
    </w:lvl>
    <w:lvl w:ilvl="7">
      <w:numFmt w:val="bullet"/>
      <w:lvlText w:val="•"/>
      <w:lvlJc w:val="left"/>
      <w:pPr>
        <w:ind w:left="2848" w:hanging="171"/>
      </w:pPr>
    </w:lvl>
    <w:lvl w:ilvl="8">
      <w:numFmt w:val="bullet"/>
      <w:lvlText w:val="•"/>
      <w:lvlJc w:val="left"/>
      <w:pPr>
        <w:ind w:left="3215" w:hanging="171"/>
      </w:pPr>
    </w:lvl>
  </w:abstractNum>
  <w:abstractNum w:abstractNumId="100" w15:restartNumberingAfterBreak="0">
    <w:nsid w:val="00000466"/>
    <w:multiLevelType w:val="multilevel"/>
    <w:tmpl w:val="000008E9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46" w:hanging="171"/>
      </w:pPr>
    </w:lvl>
    <w:lvl w:ilvl="2">
      <w:numFmt w:val="bullet"/>
      <w:lvlText w:val="•"/>
      <w:lvlJc w:val="left"/>
      <w:pPr>
        <w:ind w:left="1013" w:hanging="171"/>
      </w:pPr>
    </w:lvl>
    <w:lvl w:ilvl="3">
      <w:numFmt w:val="bullet"/>
      <w:lvlText w:val="•"/>
      <w:lvlJc w:val="left"/>
      <w:pPr>
        <w:ind w:left="1380" w:hanging="171"/>
      </w:pPr>
    </w:lvl>
    <w:lvl w:ilvl="4">
      <w:numFmt w:val="bullet"/>
      <w:lvlText w:val="•"/>
      <w:lvlJc w:val="left"/>
      <w:pPr>
        <w:ind w:left="1747" w:hanging="171"/>
      </w:pPr>
    </w:lvl>
    <w:lvl w:ilvl="5">
      <w:numFmt w:val="bullet"/>
      <w:lvlText w:val="•"/>
      <w:lvlJc w:val="left"/>
      <w:pPr>
        <w:ind w:left="2114" w:hanging="171"/>
      </w:pPr>
    </w:lvl>
    <w:lvl w:ilvl="6">
      <w:numFmt w:val="bullet"/>
      <w:lvlText w:val="•"/>
      <w:lvlJc w:val="left"/>
      <w:pPr>
        <w:ind w:left="2481" w:hanging="171"/>
      </w:pPr>
    </w:lvl>
    <w:lvl w:ilvl="7">
      <w:numFmt w:val="bullet"/>
      <w:lvlText w:val="•"/>
      <w:lvlJc w:val="left"/>
      <w:pPr>
        <w:ind w:left="2848" w:hanging="171"/>
      </w:pPr>
    </w:lvl>
    <w:lvl w:ilvl="8">
      <w:numFmt w:val="bullet"/>
      <w:lvlText w:val="•"/>
      <w:lvlJc w:val="left"/>
      <w:pPr>
        <w:ind w:left="3215" w:hanging="171"/>
      </w:pPr>
    </w:lvl>
  </w:abstractNum>
  <w:abstractNum w:abstractNumId="101" w15:restartNumberingAfterBreak="0">
    <w:nsid w:val="00000467"/>
    <w:multiLevelType w:val="multilevel"/>
    <w:tmpl w:val="000008EA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46" w:hanging="171"/>
      </w:pPr>
    </w:lvl>
    <w:lvl w:ilvl="2">
      <w:numFmt w:val="bullet"/>
      <w:lvlText w:val="•"/>
      <w:lvlJc w:val="left"/>
      <w:pPr>
        <w:ind w:left="1013" w:hanging="171"/>
      </w:pPr>
    </w:lvl>
    <w:lvl w:ilvl="3">
      <w:numFmt w:val="bullet"/>
      <w:lvlText w:val="•"/>
      <w:lvlJc w:val="left"/>
      <w:pPr>
        <w:ind w:left="1380" w:hanging="171"/>
      </w:pPr>
    </w:lvl>
    <w:lvl w:ilvl="4">
      <w:numFmt w:val="bullet"/>
      <w:lvlText w:val="•"/>
      <w:lvlJc w:val="left"/>
      <w:pPr>
        <w:ind w:left="1747" w:hanging="171"/>
      </w:pPr>
    </w:lvl>
    <w:lvl w:ilvl="5">
      <w:numFmt w:val="bullet"/>
      <w:lvlText w:val="•"/>
      <w:lvlJc w:val="left"/>
      <w:pPr>
        <w:ind w:left="2114" w:hanging="171"/>
      </w:pPr>
    </w:lvl>
    <w:lvl w:ilvl="6">
      <w:numFmt w:val="bullet"/>
      <w:lvlText w:val="•"/>
      <w:lvlJc w:val="left"/>
      <w:pPr>
        <w:ind w:left="2481" w:hanging="171"/>
      </w:pPr>
    </w:lvl>
    <w:lvl w:ilvl="7">
      <w:numFmt w:val="bullet"/>
      <w:lvlText w:val="•"/>
      <w:lvlJc w:val="left"/>
      <w:pPr>
        <w:ind w:left="2848" w:hanging="171"/>
      </w:pPr>
    </w:lvl>
    <w:lvl w:ilvl="8">
      <w:numFmt w:val="bullet"/>
      <w:lvlText w:val="•"/>
      <w:lvlJc w:val="left"/>
      <w:pPr>
        <w:ind w:left="3215" w:hanging="171"/>
      </w:pPr>
    </w:lvl>
  </w:abstractNum>
  <w:abstractNum w:abstractNumId="102" w15:restartNumberingAfterBreak="0">
    <w:nsid w:val="00000468"/>
    <w:multiLevelType w:val="multilevel"/>
    <w:tmpl w:val="000008EB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46" w:hanging="171"/>
      </w:pPr>
    </w:lvl>
    <w:lvl w:ilvl="2">
      <w:numFmt w:val="bullet"/>
      <w:lvlText w:val="•"/>
      <w:lvlJc w:val="left"/>
      <w:pPr>
        <w:ind w:left="1013" w:hanging="171"/>
      </w:pPr>
    </w:lvl>
    <w:lvl w:ilvl="3">
      <w:numFmt w:val="bullet"/>
      <w:lvlText w:val="•"/>
      <w:lvlJc w:val="left"/>
      <w:pPr>
        <w:ind w:left="1380" w:hanging="171"/>
      </w:pPr>
    </w:lvl>
    <w:lvl w:ilvl="4">
      <w:numFmt w:val="bullet"/>
      <w:lvlText w:val="•"/>
      <w:lvlJc w:val="left"/>
      <w:pPr>
        <w:ind w:left="1747" w:hanging="171"/>
      </w:pPr>
    </w:lvl>
    <w:lvl w:ilvl="5">
      <w:numFmt w:val="bullet"/>
      <w:lvlText w:val="•"/>
      <w:lvlJc w:val="left"/>
      <w:pPr>
        <w:ind w:left="2114" w:hanging="171"/>
      </w:pPr>
    </w:lvl>
    <w:lvl w:ilvl="6">
      <w:numFmt w:val="bullet"/>
      <w:lvlText w:val="•"/>
      <w:lvlJc w:val="left"/>
      <w:pPr>
        <w:ind w:left="2481" w:hanging="171"/>
      </w:pPr>
    </w:lvl>
    <w:lvl w:ilvl="7">
      <w:numFmt w:val="bullet"/>
      <w:lvlText w:val="•"/>
      <w:lvlJc w:val="left"/>
      <w:pPr>
        <w:ind w:left="2848" w:hanging="171"/>
      </w:pPr>
    </w:lvl>
    <w:lvl w:ilvl="8">
      <w:numFmt w:val="bullet"/>
      <w:lvlText w:val="•"/>
      <w:lvlJc w:val="left"/>
      <w:pPr>
        <w:ind w:left="3215" w:hanging="171"/>
      </w:pPr>
    </w:lvl>
  </w:abstractNum>
  <w:abstractNum w:abstractNumId="103" w15:restartNumberingAfterBreak="0">
    <w:nsid w:val="00000469"/>
    <w:multiLevelType w:val="multilevel"/>
    <w:tmpl w:val="000008EC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46" w:hanging="171"/>
      </w:pPr>
    </w:lvl>
    <w:lvl w:ilvl="2">
      <w:numFmt w:val="bullet"/>
      <w:lvlText w:val="•"/>
      <w:lvlJc w:val="left"/>
      <w:pPr>
        <w:ind w:left="1013" w:hanging="171"/>
      </w:pPr>
    </w:lvl>
    <w:lvl w:ilvl="3">
      <w:numFmt w:val="bullet"/>
      <w:lvlText w:val="•"/>
      <w:lvlJc w:val="left"/>
      <w:pPr>
        <w:ind w:left="1380" w:hanging="171"/>
      </w:pPr>
    </w:lvl>
    <w:lvl w:ilvl="4">
      <w:numFmt w:val="bullet"/>
      <w:lvlText w:val="•"/>
      <w:lvlJc w:val="left"/>
      <w:pPr>
        <w:ind w:left="1747" w:hanging="171"/>
      </w:pPr>
    </w:lvl>
    <w:lvl w:ilvl="5">
      <w:numFmt w:val="bullet"/>
      <w:lvlText w:val="•"/>
      <w:lvlJc w:val="left"/>
      <w:pPr>
        <w:ind w:left="2114" w:hanging="171"/>
      </w:pPr>
    </w:lvl>
    <w:lvl w:ilvl="6">
      <w:numFmt w:val="bullet"/>
      <w:lvlText w:val="•"/>
      <w:lvlJc w:val="left"/>
      <w:pPr>
        <w:ind w:left="2481" w:hanging="171"/>
      </w:pPr>
    </w:lvl>
    <w:lvl w:ilvl="7">
      <w:numFmt w:val="bullet"/>
      <w:lvlText w:val="•"/>
      <w:lvlJc w:val="left"/>
      <w:pPr>
        <w:ind w:left="2848" w:hanging="171"/>
      </w:pPr>
    </w:lvl>
    <w:lvl w:ilvl="8">
      <w:numFmt w:val="bullet"/>
      <w:lvlText w:val="•"/>
      <w:lvlJc w:val="left"/>
      <w:pPr>
        <w:ind w:left="3215" w:hanging="171"/>
      </w:pPr>
    </w:lvl>
  </w:abstractNum>
  <w:abstractNum w:abstractNumId="104" w15:restartNumberingAfterBreak="0">
    <w:nsid w:val="0000046A"/>
    <w:multiLevelType w:val="multilevel"/>
    <w:tmpl w:val="000008ED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46" w:hanging="171"/>
      </w:pPr>
    </w:lvl>
    <w:lvl w:ilvl="2">
      <w:numFmt w:val="bullet"/>
      <w:lvlText w:val="•"/>
      <w:lvlJc w:val="left"/>
      <w:pPr>
        <w:ind w:left="1013" w:hanging="171"/>
      </w:pPr>
    </w:lvl>
    <w:lvl w:ilvl="3">
      <w:numFmt w:val="bullet"/>
      <w:lvlText w:val="•"/>
      <w:lvlJc w:val="left"/>
      <w:pPr>
        <w:ind w:left="1380" w:hanging="171"/>
      </w:pPr>
    </w:lvl>
    <w:lvl w:ilvl="4">
      <w:numFmt w:val="bullet"/>
      <w:lvlText w:val="•"/>
      <w:lvlJc w:val="left"/>
      <w:pPr>
        <w:ind w:left="1747" w:hanging="171"/>
      </w:pPr>
    </w:lvl>
    <w:lvl w:ilvl="5">
      <w:numFmt w:val="bullet"/>
      <w:lvlText w:val="•"/>
      <w:lvlJc w:val="left"/>
      <w:pPr>
        <w:ind w:left="2114" w:hanging="171"/>
      </w:pPr>
    </w:lvl>
    <w:lvl w:ilvl="6">
      <w:numFmt w:val="bullet"/>
      <w:lvlText w:val="•"/>
      <w:lvlJc w:val="left"/>
      <w:pPr>
        <w:ind w:left="2481" w:hanging="171"/>
      </w:pPr>
    </w:lvl>
    <w:lvl w:ilvl="7">
      <w:numFmt w:val="bullet"/>
      <w:lvlText w:val="•"/>
      <w:lvlJc w:val="left"/>
      <w:pPr>
        <w:ind w:left="2848" w:hanging="171"/>
      </w:pPr>
    </w:lvl>
    <w:lvl w:ilvl="8">
      <w:numFmt w:val="bullet"/>
      <w:lvlText w:val="•"/>
      <w:lvlJc w:val="left"/>
      <w:pPr>
        <w:ind w:left="3215" w:hanging="171"/>
      </w:pPr>
    </w:lvl>
  </w:abstractNum>
  <w:abstractNum w:abstractNumId="105" w15:restartNumberingAfterBreak="0">
    <w:nsid w:val="0000046B"/>
    <w:multiLevelType w:val="multilevel"/>
    <w:tmpl w:val="000008EE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97" w:hanging="171"/>
      </w:pPr>
    </w:lvl>
    <w:lvl w:ilvl="2">
      <w:numFmt w:val="bullet"/>
      <w:lvlText w:val="•"/>
      <w:lvlJc w:val="left"/>
      <w:pPr>
        <w:ind w:left="1114" w:hanging="171"/>
      </w:pPr>
    </w:lvl>
    <w:lvl w:ilvl="3">
      <w:numFmt w:val="bullet"/>
      <w:lvlText w:val="•"/>
      <w:lvlJc w:val="left"/>
      <w:pPr>
        <w:ind w:left="1531" w:hanging="171"/>
      </w:pPr>
    </w:lvl>
    <w:lvl w:ilvl="4">
      <w:numFmt w:val="bullet"/>
      <w:lvlText w:val="•"/>
      <w:lvlJc w:val="left"/>
      <w:pPr>
        <w:ind w:left="1948" w:hanging="171"/>
      </w:pPr>
    </w:lvl>
    <w:lvl w:ilvl="5">
      <w:numFmt w:val="bullet"/>
      <w:lvlText w:val="•"/>
      <w:lvlJc w:val="left"/>
      <w:pPr>
        <w:ind w:left="2366" w:hanging="171"/>
      </w:pPr>
    </w:lvl>
    <w:lvl w:ilvl="6">
      <w:numFmt w:val="bullet"/>
      <w:lvlText w:val="•"/>
      <w:lvlJc w:val="left"/>
      <w:pPr>
        <w:ind w:left="2783" w:hanging="171"/>
      </w:pPr>
    </w:lvl>
    <w:lvl w:ilvl="7">
      <w:numFmt w:val="bullet"/>
      <w:lvlText w:val="•"/>
      <w:lvlJc w:val="left"/>
      <w:pPr>
        <w:ind w:left="3200" w:hanging="171"/>
      </w:pPr>
    </w:lvl>
    <w:lvl w:ilvl="8">
      <w:numFmt w:val="bullet"/>
      <w:lvlText w:val="•"/>
      <w:lvlJc w:val="left"/>
      <w:pPr>
        <w:ind w:left="3617" w:hanging="171"/>
      </w:pPr>
    </w:lvl>
  </w:abstractNum>
  <w:abstractNum w:abstractNumId="106" w15:restartNumberingAfterBreak="0">
    <w:nsid w:val="0000046C"/>
    <w:multiLevelType w:val="multilevel"/>
    <w:tmpl w:val="000008EF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97" w:hanging="171"/>
      </w:pPr>
    </w:lvl>
    <w:lvl w:ilvl="2">
      <w:numFmt w:val="bullet"/>
      <w:lvlText w:val="•"/>
      <w:lvlJc w:val="left"/>
      <w:pPr>
        <w:ind w:left="1114" w:hanging="171"/>
      </w:pPr>
    </w:lvl>
    <w:lvl w:ilvl="3">
      <w:numFmt w:val="bullet"/>
      <w:lvlText w:val="•"/>
      <w:lvlJc w:val="left"/>
      <w:pPr>
        <w:ind w:left="1531" w:hanging="171"/>
      </w:pPr>
    </w:lvl>
    <w:lvl w:ilvl="4">
      <w:numFmt w:val="bullet"/>
      <w:lvlText w:val="•"/>
      <w:lvlJc w:val="left"/>
      <w:pPr>
        <w:ind w:left="1948" w:hanging="171"/>
      </w:pPr>
    </w:lvl>
    <w:lvl w:ilvl="5">
      <w:numFmt w:val="bullet"/>
      <w:lvlText w:val="•"/>
      <w:lvlJc w:val="left"/>
      <w:pPr>
        <w:ind w:left="2366" w:hanging="171"/>
      </w:pPr>
    </w:lvl>
    <w:lvl w:ilvl="6">
      <w:numFmt w:val="bullet"/>
      <w:lvlText w:val="•"/>
      <w:lvlJc w:val="left"/>
      <w:pPr>
        <w:ind w:left="2783" w:hanging="171"/>
      </w:pPr>
    </w:lvl>
    <w:lvl w:ilvl="7">
      <w:numFmt w:val="bullet"/>
      <w:lvlText w:val="•"/>
      <w:lvlJc w:val="left"/>
      <w:pPr>
        <w:ind w:left="3200" w:hanging="171"/>
      </w:pPr>
    </w:lvl>
    <w:lvl w:ilvl="8">
      <w:numFmt w:val="bullet"/>
      <w:lvlText w:val="•"/>
      <w:lvlJc w:val="left"/>
      <w:pPr>
        <w:ind w:left="3617" w:hanging="171"/>
      </w:pPr>
    </w:lvl>
  </w:abstractNum>
  <w:abstractNum w:abstractNumId="107" w15:restartNumberingAfterBreak="0">
    <w:nsid w:val="0000046D"/>
    <w:multiLevelType w:val="multilevel"/>
    <w:tmpl w:val="000008F0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97" w:hanging="171"/>
      </w:pPr>
    </w:lvl>
    <w:lvl w:ilvl="2">
      <w:numFmt w:val="bullet"/>
      <w:lvlText w:val="•"/>
      <w:lvlJc w:val="left"/>
      <w:pPr>
        <w:ind w:left="1114" w:hanging="171"/>
      </w:pPr>
    </w:lvl>
    <w:lvl w:ilvl="3">
      <w:numFmt w:val="bullet"/>
      <w:lvlText w:val="•"/>
      <w:lvlJc w:val="left"/>
      <w:pPr>
        <w:ind w:left="1531" w:hanging="171"/>
      </w:pPr>
    </w:lvl>
    <w:lvl w:ilvl="4">
      <w:numFmt w:val="bullet"/>
      <w:lvlText w:val="•"/>
      <w:lvlJc w:val="left"/>
      <w:pPr>
        <w:ind w:left="1948" w:hanging="171"/>
      </w:pPr>
    </w:lvl>
    <w:lvl w:ilvl="5">
      <w:numFmt w:val="bullet"/>
      <w:lvlText w:val="•"/>
      <w:lvlJc w:val="left"/>
      <w:pPr>
        <w:ind w:left="2366" w:hanging="171"/>
      </w:pPr>
    </w:lvl>
    <w:lvl w:ilvl="6">
      <w:numFmt w:val="bullet"/>
      <w:lvlText w:val="•"/>
      <w:lvlJc w:val="left"/>
      <w:pPr>
        <w:ind w:left="2783" w:hanging="171"/>
      </w:pPr>
    </w:lvl>
    <w:lvl w:ilvl="7">
      <w:numFmt w:val="bullet"/>
      <w:lvlText w:val="•"/>
      <w:lvlJc w:val="left"/>
      <w:pPr>
        <w:ind w:left="3200" w:hanging="171"/>
      </w:pPr>
    </w:lvl>
    <w:lvl w:ilvl="8">
      <w:numFmt w:val="bullet"/>
      <w:lvlText w:val="•"/>
      <w:lvlJc w:val="left"/>
      <w:pPr>
        <w:ind w:left="3617" w:hanging="171"/>
      </w:pPr>
    </w:lvl>
  </w:abstractNum>
  <w:abstractNum w:abstractNumId="108" w15:restartNumberingAfterBreak="0">
    <w:nsid w:val="0000046E"/>
    <w:multiLevelType w:val="multilevel"/>
    <w:tmpl w:val="000008F1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97" w:hanging="171"/>
      </w:pPr>
    </w:lvl>
    <w:lvl w:ilvl="2">
      <w:numFmt w:val="bullet"/>
      <w:lvlText w:val="•"/>
      <w:lvlJc w:val="left"/>
      <w:pPr>
        <w:ind w:left="1114" w:hanging="171"/>
      </w:pPr>
    </w:lvl>
    <w:lvl w:ilvl="3">
      <w:numFmt w:val="bullet"/>
      <w:lvlText w:val="•"/>
      <w:lvlJc w:val="left"/>
      <w:pPr>
        <w:ind w:left="1531" w:hanging="171"/>
      </w:pPr>
    </w:lvl>
    <w:lvl w:ilvl="4">
      <w:numFmt w:val="bullet"/>
      <w:lvlText w:val="•"/>
      <w:lvlJc w:val="left"/>
      <w:pPr>
        <w:ind w:left="1948" w:hanging="171"/>
      </w:pPr>
    </w:lvl>
    <w:lvl w:ilvl="5">
      <w:numFmt w:val="bullet"/>
      <w:lvlText w:val="•"/>
      <w:lvlJc w:val="left"/>
      <w:pPr>
        <w:ind w:left="2366" w:hanging="171"/>
      </w:pPr>
    </w:lvl>
    <w:lvl w:ilvl="6">
      <w:numFmt w:val="bullet"/>
      <w:lvlText w:val="•"/>
      <w:lvlJc w:val="left"/>
      <w:pPr>
        <w:ind w:left="2783" w:hanging="171"/>
      </w:pPr>
    </w:lvl>
    <w:lvl w:ilvl="7">
      <w:numFmt w:val="bullet"/>
      <w:lvlText w:val="•"/>
      <w:lvlJc w:val="left"/>
      <w:pPr>
        <w:ind w:left="3200" w:hanging="171"/>
      </w:pPr>
    </w:lvl>
    <w:lvl w:ilvl="8">
      <w:numFmt w:val="bullet"/>
      <w:lvlText w:val="•"/>
      <w:lvlJc w:val="left"/>
      <w:pPr>
        <w:ind w:left="3617" w:hanging="171"/>
      </w:pPr>
    </w:lvl>
  </w:abstractNum>
  <w:abstractNum w:abstractNumId="109" w15:restartNumberingAfterBreak="0">
    <w:nsid w:val="0000046F"/>
    <w:multiLevelType w:val="multilevel"/>
    <w:tmpl w:val="000008F2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97" w:hanging="171"/>
      </w:pPr>
    </w:lvl>
    <w:lvl w:ilvl="2">
      <w:numFmt w:val="bullet"/>
      <w:lvlText w:val="•"/>
      <w:lvlJc w:val="left"/>
      <w:pPr>
        <w:ind w:left="1114" w:hanging="171"/>
      </w:pPr>
    </w:lvl>
    <w:lvl w:ilvl="3">
      <w:numFmt w:val="bullet"/>
      <w:lvlText w:val="•"/>
      <w:lvlJc w:val="left"/>
      <w:pPr>
        <w:ind w:left="1531" w:hanging="171"/>
      </w:pPr>
    </w:lvl>
    <w:lvl w:ilvl="4">
      <w:numFmt w:val="bullet"/>
      <w:lvlText w:val="•"/>
      <w:lvlJc w:val="left"/>
      <w:pPr>
        <w:ind w:left="1948" w:hanging="171"/>
      </w:pPr>
    </w:lvl>
    <w:lvl w:ilvl="5">
      <w:numFmt w:val="bullet"/>
      <w:lvlText w:val="•"/>
      <w:lvlJc w:val="left"/>
      <w:pPr>
        <w:ind w:left="2366" w:hanging="171"/>
      </w:pPr>
    </w:lvl>
    <w:lvl w:ilvl="6">
      <w:numFmt w:val="bullet"/>
      <w:lvlText w:val="•"/>
      <w:lvlJc w:val="left"/>
      <w:pPr>
        <w:ind w:left="2783" w:hanging="171"/>
      </w:pPr>
    </w:lvl>
    <w:lvl w:ilvl="7">
      <w:numFmt w:val="bullet"/>
      <w:lvlText w:val="•"/>
      <w:lvlJc w:val="left"/>
      <w:pPr>
        <w:ind w:left="3200" w:hanging="171"/>
      </w:pPr>
    </w:lvl>
    <w:lvl w:ilvl="8">
      <w:numFmt w:val="bullet"/>
      <w:lvlText w:val="•"/>
      <w:lvlJc w:val="left"/>
      <w:pPr>
        <w:ind w:left="3617" w:hanging="171"/>
      </w:pPr>
    </w:lvl>
  </w:abstractNum>
  <w:abstractNum w:abstractNumId="110" w15:restartNumberingAfterBreak="0">
    <w:nsid w:val="00000470"/>
    <w:multiLevelType w:val="multilevel"/>
    <w:tmpl w:val="000008F3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97" w:hanging="171"/>
      </w:pPr>
    </w:lvl>
    <w:lvl w:ilvl="2">
      <w:numFmt w:val="bullet"/>
      <w:lvlText w:val="•"/>
      <w:lvlJc w:val="left"/>
      <w:pPr>
        <w:ind w:left="1114" w:hanging="171"/>
      </w:pPr>
    </w:lvl>
    <w:lvl w:ilvl="3">
      <w:numFmt w:val="bullet"/>
      <w:lvlText w:val="•"/>
      <w:lvlJc w:val="left"/>
      <w:pPr>
        <w:ind w:left="1531" w:hanging="171"/>
      </w:pPr>
    </w:lvl>
    <w:lvl w:ilvl="4">
      <w:numFmt w:val="bullet"/>
      <w:lvlText w:val="•"/>
      <w:lvlJc w:val="left"/>
      <w:pPr>
        <w:ind w:left="1948" w:hanging="171"/>
      </w:pPr>
    </w:lvl>
    <w:lvl w:ilvl="5">
      <w:numFmt w:val="bullet"/>
      <w:lvlText w:val="•"/>
      <w:lvlJc w:val="left"/>
      <w:pPr>
        <w:ind w:left="2366" w:hanging="171"/>
      </w:pPr>
    </w:lvl>
    <w:lvl w:ilvl="6">
      <w:numFmt w:val="bullet"/>
      <w:lvlText w:val="•"/>
      <w:lvlJc w:val="left"/>
      <w:pPr>
        <w:ind w:left="2783" w:hanging="171"/>
      </w:pPr>
    </w:lvl>
    <w:lvl w:ilvl="7">
      <w:numFmt w:val="bullet"/>
      <w:lvlText w:val="•"/>
      <w:lvlJc w:val="left"/>
      <w:pPr>
        <w:ind w:left="3200" w:hanging="171"/>
      </w:pPr>
    </w:lvl>
    <w:lvl w:ilvl="8">
      <w:numFmt w:val="bullet"/>
      <w:lvlText w:val="•"/>
      <w:lvlJc w:val="left"/>
      <w:pPr>
        <w:ind w:left="3617" w:hanging="171"/>
      </w:pPr>
    </w:lvl>
  </w:abstractNum>
  <w:abstractNum w:abstractNumId="111" w15:restartNumberingAfterBreak="0">
    <w:nsid w:val="00000471"/>
    <w:multiLevelType w:val="multilevel"/>
    <w:tmpl w:val="000008F4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97" w:hanging="171"/>
      </w:pPr>
    </w:lvl>
    <w:lvl w:ilvl="2">
      <w:numFmt w:val="bullet"/>
      <w:lvlText w:val="•"/>
      <w:lvlJc w:val="left"/>
      <w:pPr>
        <w:ind w:left="1114" w:hanging="171"/>
      </w:pPr>
    </w:lvl>
    <w:lvl w:ilvl="3">
      <w:numFmt w:val="bullet"/>
      <w:lvlText w:val="•"/>
      <w:lvlJc w:val="left"/>
      <w:pPr>
        <w:ind w:left="1531" w:hanging="171"/>
      </w:pPr>
    </w:lvl>
    <w:lvl w:ilvl="4">
      <w:numFmt w:val="bullet"/>
      <w:lvlText w:val="•"/>
      <w:lvlJc w:val="left"/>
      <w:pPr>
        <w:ind w:left="1948" w:hanging="171"/>
      </w:pPr>
    </w:lvl>
    <w:lvl w:ilvl="5">
      <w:numFmt w:val="bullet"/>
      <w:lvlText w:val="•"/>
      <w:lvlJc w:val="left"/>
      <w:pPr>
        <w:ind w:left="2366" w:hanging="171"/>
      </w:pPr>
    </w:lvl>
    <w:lvl w:ilvl="6">
      <w:numFmt w:val="bullet"/>
      <w:lvlText w:val="•"/>
      <w:lvlJc w:val="left"/>
      <w:pPr>
        <w:ind w:left="2783" w:hanging="171"/>
      </w:pPr>
    </w:lvl>
    <w:lvl w:ilvl="7">
      <w:numFmt w:val="bullet"/>
      <w:lvlText w:val="•"/>
      <w:lvlJc w:val="left"/>
      <w:pPr>
        <w:ind w:left="3200" w:hanging="171"/>
      </w:pPr>
    </w:lvl>
    <w:lvl w:ilvl="8">
      <w:numFmt w:val="bullet"/>
      <w:lvlText w:val="•"/>
      <w:lvlJc w:val="left"/>
      <w:pPr>
        <w:ind w:left="3617" w:hanging="171"/>
      </w:pPr>
    </w:lvl>
  </w:abstractNum>
  <w:abstractNum w:abstractNumId="112" w15:restartNumberingAfterBreak="0">
    <w:nsid w:val="00000472"/>
    <w:multiLevelType w:val="multilevel"/>
    <w:tmpl w:val="000008F5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97" w:hanging="171"/>
      </w:pPr>
    </w:lvl>
    <w:lvl w:ilvl="2">
      <w:numFmt w:val="bullet"/>
      <w:lvlText w:val="•"/>
      <w:lvlJc w:val="left"/>
      <w:pPr>
        <w:ind w:left="1114" w:hanging="171"/>
      </w:pPr>
    </w:lvl>
    <w:lvl w:ilvl="3">
      <w:numFmt w:val="bullet"/>
      <w:lvlText w:val="•"/>
      <w:lvlJc w:val="left"/>
      <w:pPr>
        <w:ind w:left="1531" w:hanging="171"/>
      </w:pPr>
    </w:lvl>
    <w:lvl w:ilvl="4">
      <w:numFmt w:val="bullet"/>
      <w:lvlText w:val="•"/>
      <w:lvlJc w:val="left"/>
      <w:pPr>
        <w:ind w:left="1948" w:hanging="171"/>
      </w:pPr>
    </w:lvl>
    <w:lvl w:ilvl="5">
      <w:numFmt w:val="bullet"/>
      <w:lvlText w:val="•"/>
      <w:lvlJc w:val="left"/>
      <w:pPr>
        <w:ind w:left="2366" w:hanging="171"/>
      </w:pPr>
    </w:lvl>
    <w:lvl w:ilvl="6">
      <w:numFmt w:val="bullet"/>
      <w:lvlText w:val="•"/>
      <w:lvlJc w:val="left"/>
      <w:pPr>
        <w:ind w:left="2783" w:hanging="171"/>
      </w:pPr>
    </w:lvl>
    <w:lvl w:ilvl="7">
      <w:numFmt w:val="bullet"/>
      <w:lvlText w:val="•"/>
      <w:lvlJc w:val="left"/>
      <w:pPr>
        <w:ind w:left="3200" w:hanging="171"/>
      </w:pPr>
    </w:lvl>
    <w:lvl w:ilvl="8">
      <w:numFmt w:val="bullet"/>
      <w:lvlText w:val="•"/>
      <w:lvlJc w:val="left"/>
      <w:pPr>
        <w:ind w:left="3617" w:hanging="171"/>
      </w:pPr>
    </w:lvl>
  </w:abstractNum>
  <w:abstractNum w:abstractNumId="113" w15:restartNumberingAfterBreak="0">
    <w:nsid w:val="00000473"/>
    <w:multiLevelType w:val="multilevel"/>
    <w:tmpl w:val="000008F6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97" w:hanging="171"/>
      </w:pPr>
    </w:lvl>
    <w:lvl w:ilvl="2">
      <w:numFmt w:val="bullet"/>
      <w:lvlText w:val="•"/>
      <w:lvlJc w:val="left"/>
      <w:pPr>
        <w:ind w:left="1114" w:hanging="171"/>
      </w:pPr>
    </w:lvl>
    <w:lvl w:ilvl="3">
      <w:numFmt w:val="bullet"/>
      <w:lvlText w:val="•"/>
      <w:lvlJc w:val="left"/>
      <w:pPr>
        <w:ind w:left="1531" w:hanging="171"/>
      </w:pPr>
    </w:lvl>
    <w:lvl w:ilvl="4">
      <w:numFmt w:val="bullet"/>
      <w:lvlText w:val="•"/>
      <w:lvlJc w:val="left"/>
      <w:pPr>
        <w:ind w:left="1948" w:hanging="171"/>
      </w:pPr>
    </w:lvl>
    <w:lvl w:ilvl="5">
      <w:numFmt w:val="bullet"/>
      <w:lvlText w:val="•"/>
      <w:lvlJc w:val="left"/>
      <w:pPr>
        <w:ind w:left="2366" w:hanging="171"/>
      </w:pPr>
    </w:lvl>
    <w:lvl w:ilvl="6">
      <w:numFmt w:val="bullet"/>
      <w:lvlText w:val="•"/>
      <w:lvlJc w:val="left"/>
      <w:pPr>
        <w:ind w:left="2783" w:hanging="171"/>
      </w:pPr>
    </w:lvl>
    <w:lvl w:ilvl="7">
      <w:numFmt w:val="bullet"/>
      <w:lvlText w:val="•"/>
      <w:lvlJc w:val="left"/>
      <w:pPr>
        <w:ind w:left="3200" w:hanging="171"/>
      </w:pPr>
    </w:lvl>
    <w:lvl w:ilvl="8">
      <w:numFmt w:val="bullet"/>
      <w:lvlText w:val="•"/>
      <w:lvlJc w:val="left"/>
      <w:pPr>
        <w:ind w:left="3617" w:hanging="171"/>
      </w:pPr>
    </w:lvl>
  </w:abstractNum>
  <w:abstractNum w:abstractNumId="114" w15:restartNumberingAfterBreak="0">
    <w:nsid w:val="00000474"/>
    <w:multiLevelType w:val="multilevel"/>
    <w:tmpl w:val="000008F7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97" w:hanging="171"/>
      </w:pPr>
    </w:lvl>
    <w:lvl w:ilvl="2">
      <w:numFmt w:val="bullet"/>
      <w:lvlText w:val="•"/>
      <w:lvlJc w:val="left"/>
      <w:pPr>
        <w:ind w:left="1114" w:hanging="171"/>
      </w:pPr>
    </w:lvl>
    <w:lvl w:ilvl="3">
      <w:numFmt w:val="bullet"/>
      <w:lvlText w:val="•"/>
      <w:lvlJc w:val="left"/>
      <w:pPr>
        <w:ind w:left="1531" w:hanging="171"/>
      </w:pPr>
    </w:lvl>
    <w:lvl w:ilvl="4">
      <w:numFmt w:val="bullet"/>
      <w:lvlText w:val="•"/>
      <w:lvlJc w:val="left"/>
      <w:pPr>
        <w:ind w:left="1948" w:hanging="171"/>
      </w:pPr>
    </w:lvl>
    <w:lvl w:ilvl="5">
      <w:numFmt w:val="bullet"/>
      <w:lvlText w:val="•"/>
      <w:lvlJc w:val="left"/>
      <w:pPr>
        <w:ind w:left="2366" w:hanging="171"/>
      </w:pPr>
    </w:lvl>
    <w:lvl w:ilvl="6">
      <w:numFmt w:val="bullet"/>
      <w:lvlText w:val="•"/>
      <w:lvlJc w:val="left"/>
      <w:pPr>
        <w:ind w:left="2783" w:hanging="171"/>
      </w:pPr>
    </w:lvl>
    <w:lvl w:ilvl="7">
      <w:numFmt w:val="bullet"/>
      <w:lvlText w:val="•"/>
      <w:lvlJc w:val="left"/>
      <w:pPr>
        <w:ind w:left="3200" w:hanging="171"/>
      </w:pPr>
    </w:lvl>
    <w:lvl w:ilvl="8">
      <w:numFmt w:val="bullet"/>
      <w:lvlText w:val="•"/>
      <w:lvlJc w:val="left"/>
      <w:pPr>
        <w:ind w:left="3617" w:hanging="171"/>
      </w:pPr>
    </w:lvl>
  </w:abstractNum>
  <w:abstractNum w:abstractNumId="115" w15:restartNumberingAfterBreak="0">
    <w:nsid w:val="00000475"/>
    <w:multiLevelType w:val="multilevel"/>
    <w:tmpl w:val="000008F8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97" w:hanging="171"/>
      </w:pPr>
    </w:lvl>
    <w:lvl w:ilvl="2">
      <w:numFmt w:val="bullet"/>
      <w:lvlText w:val="•"/>
      <w:lvlJc w:val="left"/>
      <w:pPr>
        <w:ind w:left="1114" w:hanging="171"/>
      </w:pPr>
    </w:lvl>
    <w:lvl w:ilvl="3">
      <w:numFmt w:val="bullet"/>
      <w:lvlText w:val="•"/>
      <w:lvlJc w:val="left"/>
      <w:pPr>
        <w:ind w:left="1531" w:hanging="171"/>
      </w:pPr>
    </w:lvl>
    <w:lvl w:ilvl="4">
      <w:numFmt w:val="bullet"/>
      <w:lvlText w:val="•"/>
      <w:lvlJc w:val="left"/>
      <w:pPr>
        <w:ind w:left="1948" w:hanging="171"/>
      </w:pPr>
    </w:lvl>
    <w:lvl w:ilvl="5">
      <w:numFmt w:val="bullet"/>
      <w:lvlText w:val="•"/>
      <w:lvlJc w:val="left"/>
      <w:pPr>
        <w:ind w:left="2366" w:hanging="171"/>
      </w:pPr>
    </w:lvl>
    <w:lvl w:ilvl="6">
      <w:numFmt w:val="bullet"/>
      <w:lvlText w:val="•"/>
      <w:lvlJc w:val="left"/>
      <w:pPr>
        <w:ind w:left="2783" w:hanging="171"/>
      </w:pPr>
    </w:lvl>
    <w:lvl w:ilvl="7">
      <w:numFmt w:val="bullet"/>
      <w:lvlText w:val="•"/>
      <w:lvlJc w:val="left"/>
      <w:pPr>
        <w:ind w:left="3200" w:hanging="171"/>
      </w:pPr>
    </w:lvl>
    <w:lvl w:ilvl="8">
      <w:numFmt w:val="bullet"/>
      <w:lvlText w:val="•"/>
      <w:lvlJc w:val="left"/>
      <w:pPr>
        <w:ind w:left="3617" w:hanging="171"/>
      </w:pPr>
    </w:lvl>
  </w:abstractNum>
  <w:abstractNum w:abstractNumId="116" w15:restartNumberingAfterBreak="0">
    <w:nsid w:val="00000476"/>
    <w:multiLevelType w:val="multilevel"/>
    <w:tmpl w:val="000008F9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97" w:hanging="171"/>
      </w:pPr>
    </w:lvl>
    <w:lvl w:ilvl="2">
      <w:numFmt w:val="bullet"/>
      <w:lvlText w:val="•"/>
      <w:lvlJc w:val="left"/>
      <w:pPr>
        <w:ind w:left="1114" w:hanging="171"/>
      </w:pPr>
    </w:lvl>
    <w:lvl w:ilvl="3">
      <w:numFmt w:val="bullet"/>
      <w:lvlText w:val="•"/>
      <w:lvlJc w:val="left"/>
      <w:pPr>
        <w:ind w:left="1531" w:hanging="171"/>
      </w:pPr>
    </w:lvl>
    <w:lvl w:ilvl="4">
      <w:numFmt w:val="bullet"/>
      <w:lvlText w:val="•"/>
      <w:lvlJc w:val="left"/>
      <w:pPr>
        <w:ind w:left="1948" w:hanging="171"/>
      </w:pPr>
    </w:lvl>
    <w:lvl w:ilvl="5">
      <w:numFmt w:val="bullet"/>
      <w:lvlText w:val="•"/>
      <w:lvlJc w:val="left"/>
      <w:pPr>
        <w:ind w:left="2366" w:hanging="171"/>
      </w:pPr>
    </w:lvl>
    <w:lvl w:ilvl="6">
      <w:numFmt w:val="bullet"/>
      <w:lvlText w:val="•"/>
      <w:lvlJc w:val="left"/>
      <w:pPr>
        <w:ind w:left="2783" w:hanging="171"/>
      </w:pPr>
    </w:lvl>
    <w:lvl w:ilvl="7">
      <w:numFmt w:val="bullet"/>
      <w:lvlText w:val="•"/>
      <w:lvlJc w:val="left"/>
      <w:pPr>
        <w:ind w:left="3200" w:hanging="171"/>
      </w:pPr>
    </w:lvl>
    <w:lvl w:ilvl="8">
      <w:numFmt w:val="bullet"/>
      <w:lvlText w:val="•"/>
      <w:lvlJc w:val="left"/>
      <w:pPr>
        <w:ind w:left="3617" w:hanging="171"/>
      </w:pPr>
    </w:lvl>
  </w:abstractNum>
  <w:abstractNum w:abstractNumId="117" w15:restartNumberingAfterBreak="0">
    <w:nsid w:val="00000477"/>
    <w:multiLevelType w:val="multilevel"/>
    <w:tmpl w:val="000008FA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97" w:hanging="171"/>
      </w:pPr>
    </w:lvl>
    <w:lvl w:ilvl="2">
      <w:numFmt w:val="bullet"/>
      <w:lvlText w:val="•"/>
      <w:lvlJc w:val="left"/>
      <w:pPr>
        <w:ind w:left="1114" w:hanging="171"/>
      </w:pPr>
    </w:lvl>
    <w:lvl w:ilvl="3">
      <w:numFmt w:val="bullet"/>
      <w:lvlText w:val="•"/>
      <w:lvlJc w:val="left"/>
      <w:pPr>
        <w:ind w:left="1531" w:hanging="171"/>
      </w:pPr>
    </w:lvl>
    <w:lvl w:ilvl="4">
      <w:numFmt w:val="bullet"/>
      <w:lvlText w:val="•"/>
      <w:lvlJc w:val="left"/>
      <w:pPr>
        <w:ind w:left="1948" w:hanging="171"/>
      </w:pPr>
    </w:lvl>
    <w:lvl w:ilvl="5">
      <w:numFmt w:val="bullet"/>
      <w:lvlText w:val="•"/>
      <w:lvlJc w:val="left"/>
      <w:pPr>
        <w:ind w:left="2366" w:hanging="171"/>
      </w:pPr>
    </w:lvl>
    <w:lvl w:ilvl="6">
      <w:numFmt w:val="bullet"/>
      <w:lvlText w:val="•"/>
      <w:lvlJc w:val="left"/>
      <w:pPr>
        <w:ind w:left="2783" w:hanging="171"/>
      </w:pPr>
    </w:lvl>
    <w:lvl w:ilvl="7">
      <w:numFmt w:val="bullet"/>
      <w:lvlText w:val="•"/>
      <w:lvlJc w:val="left"/>
      <w:pPr>
        <w:ind w:left="3200" w:hanging="171"/>
      </w:pPr>
    </w:lvl>
    <w:lvl w:ilvl="8">
      <w:numFmt w:val="bullet"/>
      <w:lvlText w:val="•"/>
      <w:lvlJc w:val="left"/>
      <w:pPr>
        <w:ind w:left="3617" w:hanging="171"/>
      </w:pPr>
    </w:lvl>
  </w:abstractNum>
  <w:abstractNum w:abstractNumId="118" w15:restartNumberingAfterBreak="0">
    <w:nsid w:val="00000478"/>
    <w:multiLevelType w:val="multilevel"/>
    <w:tmpl w:val="000008FB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97" w:hanging="171"/>
      </w:pPr>
    </w:lvl>
    <w:lvl w:ilvl="2">
      <w:numFmt w:val="bullet"/>
      <w:lvlText w:val="•"/>
      <w:lvlJc w:val="left"/>
      <w:pPr>
        <w:ind w:left="1114" w:hanging="171"/>
      </w:pPr>
    </w:lvl>
    <w:lvl w:ilvl="3">
      <w:numFmt w:val="bullet"/>
      <w:lvlText w:val="•"/>
      <w:lvlJc w:val="left"/>
      <w:pPr>
        <w:ind w:left="1531" w:hanging="171"/>
      </w:pPr>
    </w:lvl>
    <w:lvl w:ilvl="4">
      <w:numFmt w:val="bullet"/>
      <w:lvlText w:val="•"/>
      <w:lvlJc w:val="left"/>
      <w:pPr>
        <w:ind w:left="1948" w:hanging="171"/>
      </w:pPr>
    </w:lvl>
    <w:lvl w:ilvl="5">
      <w:numFmt w:val="bullet"/>
      <w:lvlText w:val="•"/>
      <w:lvlJc w:val="left"/>
      <w:pPr>
        <w:ind w:left="2366" w:hanging="171"/>
      </w:pPr>
    </w:lvl>
    <w:lvl w:ilvl="6">
      <w:numFmt w:val="bullet"/>
      <w:lvlText w:val="•"/>
      <w:lvlJc w:val="left"/>
      <w:pPr>
        <w:ind w:left="2783" w:hanging="171"/>
      </w:pPr>
    </w:lvl>
    <w:lvl w:ilvl="7">
      <w:numFmt w:val="bullet"/>
      <w:lvlText w:val="•"/>
      <w:lvlJc w:val="left"/>
      <w:pPr>
        <w:ind w:left="3200" w:hanging="171"/>
      </w:pPr>
    </w:lvl>
    <w:lvl w:ilvl="8">
      <w:numFmt w:val="bullet"/>
      <w:lvlText w:val="•"/>
      <w:lvlJc w:val="left"/>
      <w:pPr>
        <w:ind w:left="3617" w:hanging="171"/>
      </w:pPr>
    </w:lvl>
  </w:abstractNum>
  <w:abstractNum w:abstractNumId="119" w15:restartNumberingAfterBreak="0">
    <w:nsid w:val="00000479"/>
    <w:multiLevelType w:val="multilevel"/>
    <w:tmpl w:val="000008FC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97" w:hanging="171"/>
      </w:pPr>
    </w:lvl>
    <w:lvl w:ilvl="2">
      <w:numFmt w:val="bullet"/>
      <w:lvlText w:val="•"/>
      <w:lvlJc w:val="left"/>
      <w:pPr>
        <w:ind w:left="1114" w:hanging="171"/>
      </w:pPr>
    </w:lvl>
    <w:lvl w:ilvl="3">
      <w:numFmt w:val="bullet"/>
      <w:lvlText w:val="•"/>
      <w:lvlJc w:val="left"/>
      <w:pPr>
        <w:ind w:left="1531" w:hanging="171"/>
      </w:pPr>
    </w:lvl>
    <w:lvl w:ilvl="4">
      <w:numFmt w:val="bullet"/>
      <w:lvlText w:val="•"/>
      <w:lvlJc w:val="left"/>
      <w:pPr>
        <w:ind w:left="1948" w:hanging="171"/>
      </w:pPr>
    </w:lvl>
    <w:lvl w:ilvl="5">
      <w:numFmt w:val="bullet"/>
      <w:lvlText w:val="•"/>
      <w:lvlJc w:val="left"/>
      <w:pPr>
        <w:ind w:left="2366" w:hanging="171"/>
      </w:pPr>
    </w:lvl>
    <w:lvl w:ilvl="6">
      <w:numFmt w:val="bullet"/>
      <w:lvlText w:val="•"/>
      <w:lvlJc w:val="left"/>
      <w:pPr>
        <w:ind w:left="2783" w:hanging="171"/>
      </w:pPr>
    </w:lvl>
    <w:lvl w:ilvl="7">
      <w:numFmt w:val="bullet"/>
      <w:lvlText w:val="•"/>
      <w:lvlJc w:val="left"/>
      <w:pPr>
        <w:ind w:left="3200" w:hanging="171"/>
      </w:pPr>
    </w:lvl>
    <w:lvl w:ilvl="8">
      <w:numFmt w:val="bullet"/>
      <w:lvlText w:val="•"/>
      <w:lvlJc w:val="left"/>
      <w:pPr>
        <w:ind w:left="3617" w:hanging="171"/>
      </w:pPr>
    </w:lvl>
  </w:abstractNum>
  <w:abstractNum w:abstractNumId="120" w15:restartNumberingAfterBreak="0">
    <w:nsid w:val="0000047A"/>
    <w:multiLevelType w:val="multilevel"/>
    <w:tmpl w:val="000008FD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97" w:hanging="171"/>
      </w:pPr>
    </w:lvl>
    <w:lvl w:ilvl="2">
      <w:numFmt w:val="bullet"/>
      <w:lvlText w:val="•"/>
      <w:lvlJc w:val="left"/>
      <w:pPr>
        <w:ind w:left="1114" w:hanging="171"/>
      </w:pPr>
    </w:lvl>
    <w:lvl w:ilvl="3">
      <w:numFmt w:val="bullet"/>
      <w:lvlText w:val="•"/>
      <w:lvlJc w:val="left"/>
      <w:pPr>
        <w:ind w:left="1531" w:hanging="171"/>
      </w:pPr>
    </w:lvl>
    <w:lvl w:ilvl="4">
      <w:numFmt w:val="bullet"/>
      <w:lvlText w:val="•"/>
      <w:lvlJc w:val="left"/>
      <w:pPr>
        <w:ind w:left="1948" w:hanging="171"/>
      </w:pPr>
    </w:lvl>
    <w:lvl w:ilvl="5">
      <w:numFmt w:val="bullet"/>
      <w:lvlText w:val="•"/>
      <w:lvlJc w:val="left"/>
      <w:pPr>
        <w:ind w:left="2366" w:hanging="171"/>
      </w:pPr>
    </w:lvl>
    <w:lvl w:ilvl="6">
      <w:numFmt w:val="bullet"/>
      <w:lvlText w:val="•"/>
      <w:lvlJc w:val="left"/>
      <w:pPr>
        <w:ind w:left="2783" w:hanging="171"/>
      </w:pPr>
    </w:lvl>
    <w:lvl w:ilvl="7">
      <w:numFmt w:val="bullet"/>
      <w:lvlText w:val="•"/>
      <w:lvlJc w:val="left"/>
      <w:pPr>
        <w:ind w:left="3200" w:hanging="171"/>
      </w:pPr>
    </w:lvl>
    <w:lvl w:ilvl="8">
      <w:numFmt w:val="bullet"/>
      <w:lvlText w:val="•"/>
      <w:lvlJc w:val="left"/>
      <w:pPr>
        <w:ind w:left="3617" w:hanging="171"/>
      </w:pPr>
    </w:lvl>
  </w:abstractNum>
  <w:abstractNum w:abstractNumId="121" w15:restartNumberingAfterBreak="0">
    <w:nsid w:val="0000047B"/>
    <w:multiLevelType w:val="multilevel"/>
    <w:tmpl w:val="000008FE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97" w:hanging="171"/>
      </w:pPr>
    </w:lvl>
    <w:lvl w:ilvl="2">
      <w:numFmt w:val="bullet"/>
      <w:lvlText w:val="•"/>
      <w:lvlJc w:val="left"/>
      <w:pPr>
        <w:ind w:left="1114" w:hanging="171"/>
      </w:pPr>
    </w:lvl>
    <w:lvl w:ilvl="3">
      <w:numFmt w:val="bullet"/>
      <w:lvlText w:val="•"/>
      <w:lvlJc w:val="left"/>
      <w:pPr>
        <w:ind w:left="1531" w:hanging="171"/>
      </w:pPr>
    </w:lvl>
    <w:lvl w:ilvl="4">
      <w:numFmt w:val="bullet"/>
      <w:lvlText w:val="•"/>
      <w:lvlJc w:val="left"/>
      <w:pPr>
        <w:ind w:left="1948" w:hanging="171"/>
      </w:pPr>
    </w:lvl>
    <w:lvl w:ilvl="5">
      <w:numFmt w:val="bullet"/>
      <w:lvlText w:val="•"/>
      <w:lvlJc w:val="left"/>
      <w:pPr>
        <w:ind w:left="2366" w:hanging="171"/>
      </w:pPr>
    </w:lvl>
    <w:lvl w:ilvl="6">
      <w:numFmt w:val="bullet"/>
      <w:lvlText w:val="•"/>
      <w:lvlJc w:val="left"/>
      <w:pPr>
        <w:ind w:left="2783" w:hanging="171"/>
      </w:pPr>
    </w:lvl>
    <w:lvl w:ilvl="7">
      <w:numFmt w:val="bullet"/>
      <w:lvlText w:val="•"/>
      <w:lvlJc w:val="left"/>
      <w:pPr>
        <w:ind w:left="3200" w:hanging="171"/>
      </w:pPr>
    </w:lvl>
    <w:lvl w:ilvl="8">
      <w:numFmt w:val="bullet"/>
      <w:lvlText w:val="•"/>
      <w:lvlJc w:val="left"/>
      <w:pPr>
        <w:ind w:left="3617" w:hanging="171"/>
      </w:pPr>
    </w:lvl>
  </w:abstractNum>
  <w:abstractNum w:abstractNumId="122" w15:restartNumberingAfterBreak="0">
    <w:nsid w:val="0000047C"/>
    <w:multiLevelType w:val="multilevel"/>
    <w:tmpl w:val="000008FF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32" w:hanging="171"/>
      </w:pPr>
    </w:lvl>
    <w:lvl w:ilvl="2">
      <w:numFmt w:val="bullet"/>
      <w:lvlText w:val="•"/>
      <w:lvlJc w:val="left"/>
      <w:pPr>
        <w:ind w:left="1184" w:hanging="171"/>
      </w:pPr>
    </w:lvl>
    <w:lvl w:ilvl="3">
      <w:numFmt w:val="bullet"/>
      <w:lvlText w:val="•"/>
      <w:lvlJc w:val="left"/>
      <w:pPr>
        <w:ind w:left="1636" w:hanging="171"/>
      </w:pPr>
    </w:lvl>
    <w:lvl w:ilvl="4">
      <w:numFmt w:val="bullet"/>
      <w:lvlText w:val="•"/>
      <w:lvlJc w:val="left"/>
      <w:pPr>
        <w:ind w:left="2088" w:hanging="171"/>
      </w:pPr>
    </w:lvl>
    <w:lvl w:ilvl="5">
      <w:numFmt w:val="bullet"/>
      <w:lvlText w:val="•"/>
      <w:lvlJc w:val="left"/>
      <w:pPr>
        <w:ind w:left="2541" w:hanging="171"/>
      </w:pPr>
    </w:lvl>
    <w:lvl w:ilvl="6">
      <w:numFmt w:val="bullet"/>
      <w:lvlText w:val="•"/>
      <w:lvlJc w:val="left"/>
      <w:pPr>
        <w:ind w:left="2993" w:hanging="171"/>
      </w:pPr>
    </w:lvl>
    <w:lvl w:ilvl="7">
      <w:numFmt w:val="bullet"/>
      <w:lvlText w:val="•"/>
      <w:lvlJc w:val="left"/>
      <w:pPr>
        <w:ind w:left="3445" w:hanging="171"/>
      </w:pPr>
    </w:lvl>
    <w:lvl w:ilvl="8">
      <w:numFmt w:val="bullet"/>
      <w:lvlText w:val="•"/>
      <w:lvlJc w:val="left"/>
      <w:pPr>
        <w:ind w:left="3897" w:hanging="171"/>
      </w:pPr>
    </w:lvl>
  </w:abstractNum>
  <w:abstractNum w:abstractNumId="123" w15:restartNumberingAfterBreak="0">
    <w:nsid w:val="0000047D"/>
    <w:multiLevelType w:val="multilevel"/>
    <w:tmpl w:val="00000900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32" w:hanging="171"/>
      </w:pPr>
    </w:lvl>
    <w:lvl w:ilvl="2">
      <w:numFmt w:val="bullet"/>
      <w:lvlText w:val="•"/>
      <w:lvlJc w:val="left"/>
      <w:pPr>
        <w:ind w:left="1184" w:hanging="171"/>
      </w:pPr>
    </w:lvl>
    <w:lvl w:ilvl="3">
      <w:numFmt w:val="bullet"/>
      <w:lvlText w:val="•"/>
      <w:lvlJc w:val="left"/>
      <w:pPr>
        <w:ind w:left="1636" w:hanging="171"/>
      </w:pPr>
    </w:lvl>
    <w:lvl w:ilvl="4">
      <w:numFmt w:val="bullet"/>
      <w:lvlText w:val="•"/>
      <w:lvlJc w:val="left"/>
      <w:pPr>
        <w:ind w:left="2088" w:hanging="171"/>
      </w:pPr>
    </w:lvl>
    <w:lvl w:ilvl="5">
      <w:numFmt w:val="bullet"/>
      <w:lvlText w:val="•"/>
      <w:lvlJc w:val="left"/>
      <w:pPr>
        <w:ind w:left="2541" w:hanging="171"/>
      </w:pPr>
    </w:lvl>
    <w:lvl w:ilvl="6">
      <w:numFmt w:val="bullet"/>
      <w:lvlText w:val="•"/>
      <w:lvlJc w:val="left"/>
      <w:pPr>
        <w:ind w:left="2993" w:hanging="171"/>
      </w:pPr>
    </w:lvl>
    <w:lvl w:ilvl="7">
      <w:numFmt w:val="bullet"/>
      <w:lvlText w:val="•"/>
      <w:lvlJc w:val="left"/>
      <w:pPr>
        <w:ind w:left="3445" w:hanging="171"/>
      </w:pPr>
    </w:lvl>
    <w:lvl w:ilvl="8">
      <w:numFmt w:val="bullet"/>
      <w:lvlText w:val="•"/>
      <w:lvlJc w:val="left"/>
      <w:pPr>
        <w:ind w:left="3897" w:hanging="171"/>
      </w:pPr>
    </w:lvl>
  </w:abstractNum>
  <w:abstractNum w:abstractNumId="124" w15:restartNumberingAfterBreak="0">
    <w:nsid w:val="0000047E"/>
    <w:multiLevelType w:val="multilevel"/>
    <w:tmpl w:val="00000901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32" w:hanging="171"/>
      </w:pPr>
    </w:lvl>
    <w:lvl w:ilvl="2">
      <w:numFmt w:val="bullet"/>
      <w:lvlText w:val="•"/>
      <w:lvlJc w:val="left"/>
      <w:pPr>
        <w:ind w:left="1184" w:hanging="171"/>
      </w:pPr>
    </w:lvl>
    <w:lvl w:ilvl="3">
      <w:numFmt w:val="bullet"/>
      <w:lvlText w:val="•"/>
      <w:lvlJc w:val="left"/>
      <w:pPr>
        <w:ind w:left="1636" w:hanging="171"/>
      </w:pPr>
    </w:lvl>
    <w:lvl w:ilvl="4">
      <w:numFmt w:val="bullet"/>
      <w:lvlText w:val="•"/>
      <w:lvlJc w:val="left"/>
      <w:pPr>
        <w:ind w:left="2088" w:hanging="171"/>
      </w:pPr>
    </w:lvl>
    <w:lvl w:ilvl="5">
      <w:numFmt w:val="bullet"/>
      <w:lvlText w:val="•"/>
      <w:lvlJc w:val="left"/>
      <w:pPr>
        <w:ind w:left="2541" w:hanging="171"/>
      </w:pPr>
    </w:lvl>
    <w:lvl w:ilvl="6">
      <w:numFmt w:val="bullet"/>
      <w:lvlText w:val="•"/>
      <w:lvlJc w:val="left"/>
      <w:pPr>
        <w:ind w:left="2993" w:hanging="171"/>
      </w:pPr>
    </w:lvl>
    <w:lvl w:ilvl="7">
      <w:numFmt w:val="bullet"/>
      <w:lvlText w:val="•"/>
      <w:lvlJc w:val="left"/>
      <w:pPr>
        <w:ind w:left="3445" w:hanging="171"/>
      </w:pPr>
    </w:lvl>
    <w:lvl w:ilvl="8">
      <w:numFmt w:val="bullet"/>
      <w:lvlText w:val="•"/>
      <w:lvlJc w:val="left"/>
      <w:pPr>
        <w:ind w:left="3897" w:hanging="171"/>
      </w:pPr>
    </w:lvl>
  </w:abstractNum>
  <w:abstractNum w:abstractNumId="125" w15:restartNumberingAfterBreak="0">
    <w:nsid w:val="0000047F"/>
    <w:multiLevelType w:val="multilevel"/>
    <w:tmpl w:val="00000902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32" w:hanging="171"/>
      </w:pPr>
    </w:lvl>
    <w:lvl w:ilvl="2">
      <w:numFmt w:val="bullet"/>
      <w:lvlText w:val="•"/>
      <w:lvlJc w:val="left"/>
      <w:pPr>
        <w:ind w:left="1184" w:hanging="171"/>
      </w:pPr>
    </w:lvl>
    <w:lvl w:ilvl="3">
      <w:numFmt w:val="bullet"/>
      <w:lvlText w:val="•"/>
      <w:lvlJc w:val="left"/>
      <w:pPr>
        <w:ind w:left="1636" w:hanging="171"/>
      </w:pPr>
    </w:lvl>
    <w:lvl w:ilvl="4">
      <w:numFmt w:val="bullet"/>
      <w:lvlText w:val="•"/>
      <w:lvlJc w:val="left"/>
      <w:pPr>
        <w:ind w:left="2088" w:hanging="171"/>
      </w:pPr>
    </w:lvl>
    <w:lvl w:ilvl="5">
      <w:numFmt w:val="bullet"/>
      <w:lvlText w:val="•"/>
      <w:lvlJc w:val="left"/>
      <w:pPr>
        <w:ind w:left="2541" w:hanging="171"/>
      </w:pPr>
    </w:lvl>
    <w:lvl w:ilvl="6">
      <w:numFmt w:val="bullet"/>
      <w:lvlText w:val="•"/>
      <w:lvlJc w:val="left"/>
      <w:pPr>
        <w:ind w:left="2993" w:hanging="171"/>
      </w:pPr>
    </w:lvl>
    <w:lvl w:ilvl="7">
      <w:numFmt w:val="bullet"/>
      <w:lvlText w:val="•"/>
      <w:lvlJc w:val="left"/>
      <w:pPr>
        <w:ind w:left="3445" w:hanging="171"/>
      </w:pPr>
    </w:lvl>
    <w:lvl w:ilvl="8">
      <w:numFmt w:val="bullet"/>
      <w:lvlText w:val="•"/>
      <w:lvlJc w:val="left"/>
      <w:pPr>
        <w:ind w:left="3897" w:hanging="171"/>
      </w:pPr>
    </w:lvl>
  </w:abstractNum>
  <w:abstractNum w:abstractNumId="126" w15:restartNumberingAfterBreak="0">
    <w:nsid w:val="00000480"/>
    <w:multiLevelType w:val="multilevel"/>
    <w:tmpl w:val="00000903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32" w:hanging="171"/>
      </w:pPr>
    </w:lvl>
    <w:lvl w:ilvl="2">
      <w:numFmt w:val="bullet"/>
      <w:lvlText w:val="•"/>
      <w:lvlJc w:val="left"/>
      <w:pPr>
        <w:ind w:left="1184" w:hanging="171"/>
      </w:pPr>
    </w:lvl>
    <w:lvl w:ilvl="3">
      <w:numFmt w:val="bullet"/>
      <w:lvlText w:val="•"/>
      <w:lvlJc w:val="left"/>
      <w:pPr>
        <w:ind w:left="1636" w:hanging="171"/>
      </w:pPr>
    </w:lvl>
    <w:lvl w:ilvl="4">
      <w:numFmt w:val="bullet"/>
      <w:lvlText w:val="•"/>
      <w:lvlJc w:val="left"/>
      <w:pPr>
        <w:ind w:left="2088" w:hanging="171"/>
      </w:pPr>
    </w:lvl>
    <w:lvl w:ilvl="5">
      <w:numFmt w:val="bullet"/>
      <w:lvlText w:val="•"/>
      <w:lvlJc w:val="left"/>
      <w:pPr>
        <w:ind w:left="2541" w:hanging="171"/>
      </w:pPr>
    </w:lvl>
    <w:lvl w:ilvl="6">
      <w:numFmt w:val="bullet"/>
      <w:lvlText w:val="•"/>
      <w:lvlJc w:val="left"/>
      <w:pPr>
        <w:ind w:left="2993" w:hanging="171"/>
      </w:pPr>
    </w:lvl>
    <w:lvl w:ilvl="7">
      <w:numFmt w:val="bullet"/>
      <w:lvlText w:val="•"/>
      <w:lvlJc w:val="left"/>
      <w:pPr>
        <w:ind w:left="3445" w:hanging="171"/>
      </w:pPr>
    </w:lvl>
    <w:lvl w:ilvl="8">
      <w:numFmt w:val="bullet"/>
      <w:lvlText w:val="•"/>
      <w:lvlJc w:val="left"/>
      <w:pPr>
        <w:ind w:left="3897" w:hanging="171"/>
      </w:pPr>
    </w:lvl>
  </w:abstractNum>
  <w:abstractNum w:abstractNumId="127" w15:restartNumberingAfterBreak="0">
    <w:nsid w:val="00000481"/>
    <w:multiLevelType w:val="multilevel"/>
    <w:tmpl w:val="00000904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732" w:hanging="171"/>
      </w:pPr>
    </w:lvl>
    <w:lvl w:ilvl="2">
      <w:numFmt w:val="bullet"/>
      <w:lvlText w:val="•"/>
      <w:lvlJc w:val="left"/>
      <w:pPr>
        <w:ind w:left="1184" w:hanging="171"/>
      </w:pPr>
    </w:lvl>
    <w:lvl w:ilvl="3">
      <w:numFmt w:val="bullet"/>
      <w:lvlText w:val="•"/>
      <w:lvlJc w:val="left"/>
      <w:pPr>
        <w:ind w:left="1636" w:hanging="171"/>
      </w:pPr>
    </w:lvl>
    <w:lvl w:ilvl="4">
      <w:numFmt w:val="bullet"/>
      <w:lvlText w:val="•"/>
      <w:lvlJc w:val="left"/>
      <w:pPr>
        <w:ind w:left="2088" w:hanging="171"/>
      </w:pPr>
    </w:lvl>
    <w:lvl w:ilvl="5">
      <w:numFmt w:val="bullet"/>
      <w:lvlText w:val="•"/>
      <w:lvlJc w:val="left"/>
      <w:pPr>
        <w:ind w:left="2541" w:hanging="171"/>
      </w:pPr>
    </w:lvl>
    <w:lvl w:ilvl="6">
      <w:numFmt w:val="bullet"/>
      <w:lvlText w:val="•"/>
      <w:lvlJc w:val="left"/>
      <w:pPr>
        <w:ind w:left="2993" w:hanging="171"/>
      </w:pPr>
    </w:lvl>
    <w:lvl w:ilvl="7">
      <w:numFmt w:val="bullet"/>
      <w:lvlText w:val="•"/>
      <w:lvlJc w:val="left"/>
      <w:pPr>
        <w:ind w:left="3445" w:hanging="171"/>
      </w:pPr>
    </w:lvl>
    <w:lvl w:ilvl="8">
      <w:numFmt w:val="bullet"/>
      <w:lvlText w:val="•"/>
      <w:lvlJc w:val="left"/>
      <w:pPr>
        <w:ind w:left="3897" w:hanging="171"/>
      </w:pPr>
    </w:lvl>
  </w:abstractNum>
  <w:abstractNum w:abstractNumId="128" w15:restartNumberingAfterBreak="0">
    <w:nsid w:val="00000482"/>
    <w:multiLevelType w:val="multilevel"/>
    <w:tmpl w:val="00000905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360" w:hanging="171"/>
      </w:pPr>
    </w:lvl>
    <w:lvl w:ilvl="2">
      <w:numFmt w:val="bullet"/>
      <w:lvlText w:val="•"/>
      <w:lvlJc w:val="left"/>
      <w:pPr>
        <w:ind w:left="853" w:hanging="171"/>
      </w:pPr>
    </w:lvl>
    <w:lvl w:ilvl="3">
      <w:numFmt w:val="bullet"/>
      <w:lvlText w:val="•"/>
      <w:lvlJc w:val="left"/>
      <w:pPr>
        <w:ind w:left="1347" w:hanging="171"/>
      </w:pPr>
    </w:lvl>
    <w:lvl w:ilvl="4">
      <w:numFmt w:val="bullet"/>
      <w:lvlText w:val="•"/>
      <w:lvlJc w:val="left"/>
      <w:pPr>
        <w:ind w:left="1840" w:hanging="171"/>
      </w:pPr>
    </w:lvl>
    <w:lvl w:ilvl="5">
      <w:numFmt w:val="bullet"/>
      <w:lvlText w:val="•"/>
      <w:lvlJc w:val="left"/>
      <w:pPr>
        <w:ind w:left="2334" w:hanging="171"/>
      </w:pPr>
    </w:lvl>
    <w:lvl w:ilvl="6">
      <w:numFmt w:val="bullet"/>
      <w:lvlText w:val="•"/>
      <w:lvlJc w:val="left"/>
      <w:pPr>
        <w:ind w:left="2827" w:hanging="171"/>
      </w:pPr>
    </w:lvl>
    <w:lvl w:ilvl="7">
      <w:numFmt w:val="bullet"/>
      <w:lvlText w:val="•"/>
      <w:lvlJc w:val="left"/>
      <w:pPr>
        <w:ind w:left="3321" w:hanging="171"/>
      </w:pPr>
    </w:lvl>
    <w:lvl w:ilvl="8">
      <w:numFmt w:val="bullet"/>
      <w:lvlText w:val="•"/>
      <w:lvlJc w:val="left"/>
      <w:pPr>
        <w:ind w:left="3814" w:hanging="171"/>
      </w:pPr>
    </w:lvl>
  </w:abstractNum>
  <w:abstractNum w:abstractNumId="129" w15:restartNumberingAfterBreak="0">
    <w:nsid w:val="00000483"/>
    <w:multiLevelType w:val="multilevel"/>
    <w:tmpl w:val="00000906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-"/>
      <w:lvlJc w:val="left"/>
      <w:pPr>
        <w:ind w:left="352" w:hanging="72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2">
      <w:numFmt w:val="bullet"/>
      <w:lvlText w:val="•"/>
      <w:lvlJc w:val="left"/>
      <w:pPr>
        <w:ind w:left="853" w:hanging="72"/>
      </w:pPr>
    </w:lvl>
    <w:lvl w:ilvl="3">
      <w:numFmt w:val="bullet"/>
      <w:lvlText w:val="•"/>
      <w:lvlJc w:val="left"/>
      <w:pPr>
        <w:ind w:left="1347" w:hanging="72"/>
      </w:pPr>
    </w:lvl>
    <w:lvl w:ilvl="4">
      <w:numFmt w:val="bullet"/>
      <w:lvlText w:val="•"/>
      <w:lvlJc w:val="left"/>
      <w:pPr>
        <w:ind w:left="1840" w:hanging="72"/>
      </w:pPr>
    </w:lvl>
    <w:lvl w:ilvl="5">
      <w:numFmt w:val="bullet"/>
      <w:lvlText w:val="•"/>
      <w:lvlJc w:val="left"/>
      <w:pPr>
        <w:ind w:left="2334" w:hanging="72"/>
      </w:pPr>
    </w:lvl>
    <w:lvl w:ilvl="6">
      <w:numFmt w:val="bullet"/>
      <w:lvlText w:val="•"/>
      <w:lvlJc w:val="left"/>
      <w:pPr>
        <w:ind w:left="2827" w:hanging="72"/>
      </w:pPr>
    </w:lvl>
    <w:lvl w:ilvl="7">
      <w:numFmt w:val="bullet"/>
      <w:lvlText w:val="•"/>
      <w:lvlJc w:val="left"/>
      <w:pPr>
        <w:ind w:left="3321" w:hanging="72"/>
      </w:pPr>
    </w:lvl>
    <w:lvl w:ilvl="8">
      <w:numFmt w:val="bullet"/>
      <w:lvlText w:val="•"/>
      <w:lvlJc w:val="left"/>
      <w:pPr>
        <w:ind w:left="3814" w:hanging="72"/>
      </w:pPr>
    </w:lvl>
  </w:abstractNum>
  <w:abstractNum w:abstractNumId="130" w15:restartNumberingAfterBreak="0">
    <w:nsid w:val="00000484"/>
    <w:multiLevelType w:val="multilevel"/>
    <w:tmpl w:val="00000907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-"/>
      <w:lvlJc w:val="left"/>
      <w:pPr>
        <w:ind w:left="352" w:hanging="72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2">
      <w:numFmt w:val="bullet"/>
      <w:lvlText w:val="•"/>
      <w:lvlJc w:val="left"/>
      <w:pPr>
        <w:ind w:left="966" w:hanging="72"/>
      </w:pPr>
    </w:lvl>
    <w:lvl w:ilvl="3">
      <w:numFmt w:val="bullet"/>
      <w:lvlText w:val="•"/>
      <w:lvlJc w:val="left"/>
      <w:pPr>
        <w:ind w:left="1573" w:hanging="72"/>
      </w:pPr>
    </w:lvl>
    <w:lvl w:ilvl="4">
      <w:numFmt w:val="bullet"/>
      <w:lvlText w:val="•"/>
      <w:lvlJc w:val="left"/>
      <w:pPr>
        <w:ind w:left="2179" w:hanging="72"/>
      </w:pPr>
    </w:lvl>
    <w:lvl w:ilvl="5">
      <w:numFmt w:val="bullet"/>
      <w:lvlText w:val="•"/>
      <w:lvlJc w:val="left"/>
      <w:pPr>
        <w:ind w:left="2786" w:hanging="72"/>
      </w:pPr>
    </w:lvl>
    <w:lvl w:ilvl="6">
      <w:numFmt w:val="bullet"/>
      <w:lvlText w:val="•"/>
      <w:lvlJc w:val="left"/>
      <w:pPr>
        <w:ind w:left="3392" w:hanging="72"/>
      </w:pPr>
    </w:lvl>
    <w:lvl w:ilvl="7">
      <w:numFmt w:val="bullet"/>
      <w:lvlText w:val="•"/>
      <w:lvlJc w:val="left"/>
      <w:pPr>
        <w:ind w:left="3999" w:hanging="72"/>
      </w:pPr>
    </w:lvl>
    <w:lvl w:ilvl="8">
      <w:numFmt w:val="bullet"/>
      <w:lvlText w:val="•"/>
      <w:lvlJc w:val="left"/>
      <w:pPr>
        <w:ind w:left="4605" w:hanging="72"/>
      </w:pPr>
    </w:lvl>
  </w:abstractNum>
  <w:abstractNum w:abstractNumId="131" w15:restartNumberingAfterBreak="0">
    <w:nsid w:val="00000485"/>
    <w:multiLevelType w:val="multilevel"/>
    <w:tmpl w:val="00000908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33" w:hanging="171"/>
      </w:pPr>
    </w:lvl>
    <w:lvl w:ilvl="2">
      <w:numFmt w:val="bullet"/>
      <w:lvlText w:val="•"/>
      <w:lvlJc w:val="left"/>
      <w:pPr>
        <w:ind w:left="1387" w:hanging="171"/>
      </w:pPr>
    </w:lvl>
    <w:lvl w:ilvl="3">
      <w:numFmt w:val="bullet"/>
      <w:lvlText w:val="•"/>
      <w:lvlJc w:val="left"/>
      <w:pPr>
        <w:ind w:left="1941" w:hanging="171"/>
      </w:pPr>
    </w:lvl>
    <w:lvl w:ilvl="4">
      <w:numFmt w:val="bullet"/>
      <w:lvlText w:val="•"/>
      <w:lvlJc w:val="left"/>
      <w:pPr>
        <w:ind w:left="2495" w:hanging="171"/>
      </w:pPr>
    </w:lvl>
    <w:lvl w:ilvl="5">
      <w:numFmt w:val="bullet"/>
      <w:lvlText w:val="•"/>
      <w:lvlJc w:val="left"/>
      <w:pPr>
        <w:ind w:left="3049" w:hanging="171"/>
      </w:pPr>
    </w:lvl>
    <w:lvl w:ilvl="6">
      <w:numFmt w:val="bullet"/>
      <w:lvlText w:val="•"/>
      <w:lvlJc w:val="left"/>
      <w:pPr>
        <w:ind w:left="3603" w:hanging="171"/>
      </w:pPr>
    </w:lvl>
    <w:lvl w:ilvl="7">
      <w:numFmt w:val="bullet"/>
      <w:lvlText w:val="•"/>
      <w:lvlJc w:val="left"/>
      <w:pPr>
        <w:ind w:left="4157" w:hanging="171"/>
      </w:pPr>
    </w:lvl>
    <w:lvl w:ilvl="8">
      <w:numFmt w:val="bullet"/>
      <w:lvlText w:val="•"/>
      <w:lvlJc w:val="left"/>
      <w:pPr>
        <w:ind w:left="4711" w:hanging="171"/>
      </w:pPr>
    </w:lvl>
  </w:abstractNum>
  <w:abstractNum w:abstractNumId="132" w15:restartNumberingAfterBreak="0">
    <w:nsid w:val="00000486"/>
    <w:multiLevelType w:val="multilevel"/>
    <w:tmpl w:val="00000909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33" w:hanging="171"/>
      </w:pPr>
    </w:lvl>
    <w:lvl w:ilvl="2">
      <w:numFmt w:val="bullet"/>
      <w:lvlText w:val="•"/>
      <w:lvlJc w:val="left"/>
      <w:pPr>
        <w:ind w:left="1387" w:hanging="171"/>
      </w:pPr>
    </w:lvl>
    <w:lvl w:ilvl="3">
      <w:numFmt w:val="bullet"/>
      <w:lvlText w:val="•"/>
      <w:lvlJc w:val="left"/>
      <w:pPr>
        <w:ind w:left="1941" w:hanging="171"/>
      </w:pPr>
    </w:lvl>
    <w:lvl w:ilvl="4">
      <w:numFmt w:val="bullet"/>
      <w:lvlText w:val="•"/>
      <w:lvlJc w:val="left"/>
      <w:pPr>
        <w:ind w:left="2495" w:hanging="171"/>
      </w:pPr>
    </w:lvl>
    <w:lvl w:ilvl="5">
      <w:numFmt w:val="bullet"/>
      <w:lvlText w:val="•"/>
      <w:lvlJc w:val="left"/>
      <w:pPr>
        <w:ind w:left="3049" w:hanging="171"/>
      </w:pPr>
    </w:lvl>
    <w:lvl w:ilvl="6">
      <w:numFmt w:val="bullet"/>
      <w:lvlText w:val="•"/>
      <w:lvlJc w:val="left"/>
      <w:pPr>
        <w:ind w:left="3603" w:hanging="171"/>
      </w:pPr>
    </w:lvl>
    <w:lvl w:ilvl="7">
      <w:numFmt w:val="bullet"/>
      <w:lvlText w:val="•"/>
      <w:lvlJc w:val="left"/>
      <w:pPr>
        <w:ind w:left="4157" w:hanging="171"/>
      </w:pPr>
    </w:lvl>
    <w:lvl w:ilvl="8">
      <w:numFmt w:val="bullet"/>
      <w:lvlText w:val="•"/>
      <w:lvlJc w:val="left"/>
      <w:pPr>
        <w:ind w:left="4711" w:hanging="171"/>
      </w:pPr>
    </w:lvl>
  </w:abstractNum>
  <w:abstractNum w:abstractNumId="133" w15:restartNumberingAfterBreak="0">
    <w:nsid w:val="00000487"/>
    <w:multiLevelType w:val="multilevel"/>
    <w:tmpl w:val="0000090A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33" w:hanging="171"/>
      </w:pPr>
    </w:lvl>
    <w:lvl w:ilvl="2">
      <w:numFmt w:val="bullet"/>
      <w:lvlText w:val="•"/>
      <w:lvlJc w:val="left"/>
      <w:pPr>
        <w:ind w:left="1387" w:hanging="171"/>
      </w:pPr>
    </w:lvl>
    <w:lvl w:ilvl="3">
      <w:numFmt w:val="bullet"/>
      <w:lvlText w:val="•"/>
      <w:lvlJc w:val="left"/>
      <w:pPr>
        <w:ind w:left="1941" w:hanging="171"/>
      </w:pPr>
    </w:lvl>
    <w:lvl w:ilvl="4">
      <w:numFmt w:val="bullet"/>
      <w:lvlText w:val="•"/>
      <w:lvlJc w:val="left"/>
      <w:pPr>
        <w:ind w:left="2495" w:hanging="171"/>
      </w:pPr>
    </w:lvl>
    <w:lvl w:ilvl="5">
      <w:numFmt w:val="bullet"/>
      <w:lvlText w:val="•"/>
      <w:lvlJc w:val="left"/>
      <w:pPr>
        <w:ind w:left="3049" w:hanging="171"/>
      </w:pPr>
    </w:lvl>
    <w:lvl w:ilvl="6">
      <w:numFmt w:val="bullet"/>
      <w:lvlText w:val="•"/>
      <w:lvlJc w:val="left"/>
      <w:pPr>
        <w:ind w:left="3603" w:hanging="171"/>
      </w:pPr>
    </w:lvl>
    <w:lvl w:ilvl="7">
      <w:numFmt w:val="bullet"/>
      <w:lvlText w:val="•"/>
      <w:lvlJc w:val="left"/>
      <w:pPr>
        <w:ind w:left="4157" w:hanging="171"/>
      </w:pPr>
    </w:lvl>
    <w:lvl w:ilvl="8">
      <w:numFmt w:val="bullet"/>
      <w:lvlText w:val="•"/>
      <w:lvlJc w:val="left"/>
      <w:pPr>
        <w:ind w:left="4711" w:hanging="171"/>
      </w:pPr>
    </w:lvl>
  </w:abstractNum>
  <w:abstractNum w:abstractNumId="134" w15:restartNumberingAfterBreak="0">
    <w:nsid w:val="00000488"/>
    <w:multiLevelType w:val="multilevel"/>
    <w:tmpl w:val="0000090B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33" w:hanging="171"/>
      </w:pPr>
    </w:lvl>
    <w:lvl w:ilvl="2">
      <w:numFmt w:val="bullet"/>
      <w:lvlText w:val="•"/>
      <w:lvlJc w:val="left"/>
      <w:pPr>
        <w:ind w:left="1387" w:hanging="171"/>
      </w:pPr>
    </w:lvl>
    <w:lvl w:ilvl="3">
      <w:numFmt w:val="bullet"/>
      <w:lvlText w:val="•"/>
      <w:lvlJc w:val="left"/>
      <w:pPr>
        <w:ind w:left="1941" w:hanging="171"/>
      </w:pPr>
    </w:lvl>
    <w:lvl w:ilvl="4">
      <w:numFmt w:val="bullet"/>
      <w:lvlText w:val="•"/>
      <w:lvlJc w:val="left"/>
      <w:pPr>
        <w:ind w:left="2495" w:hanging="171"/>
      </w:pPr>
    </w:lvl>
    <w:lvl w:ilvl="5">
      <w:numFmt w:val="bullet"/>
      <w:lvlText w:val="•"/>
      <w:lvlJc w:val="left"/>
      <w:pPr>
        <w:ind w:left="3049" w:hanging="171"/>
      </w:pPr>
    </w:lvl>
    <w:lvl w:ilvl="6">
      <w:numFmt w:val="bullet"/>
      <w:lvlText w:val="•"/>
      <w:lvlJc w:val="left"/>
      <w:pPr>
        <w:ind w:left="3603" w:hanging="171"/>
      </w:pPr>
    </w:lvl>
    <w:lvl w:ilvl="7">
      <w:numFmt w:val="bullet"/>
      <w:lvlText w:val="•"/>
      <w:lvlJc w:val="left"/>
      <w:pPr>
        <w:ind w:left="4157" w:hanging="171"/>
      </w:pPr>
    </w:lvl>
    <w:lvl w:ilvl="8">
      <w:numFmt w:val="bullet"/>
      <w:lvlText w:val="•"/>
      <w:lvlJc w:val="left"/>
      <w:pPr>
        <w:ind w:left="4711" w:hanging="171"/>
      </w:pPr>
    </w:lvl>
  </w:abstractNum>
  <w:abstractNum w:abstractNumId="135" w15:restartNumberingAfterBreak="0">
    <w:nsid w:val="00000489"/>
    <w:multiLevelType w:val="multilevel"/>
    <w:tmpl w:val="0000090C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33" w:hanging="171"/>
      </w:pPr>
    </w:lvl>
    <w:lvl w:ilvl="2">
      <w:numFmt w:val="bullet"/>
      <w:lvlText w:val="•"/>
      <w:lvlJc w:val="left"/>
      <w:pPr>
        <w:ind w:left="1387" w:hanging="171"/>
      </w:pPr>
    </w:lvl>
    <w:lvl w:ilvl="3">
      <w:numFmt w:val="bullet"/>
      <w:lvlText w:val="•"/>
      <w:lvlJc w:val="left"/>
      <w:pPr>
        <w:ind w:left="1941" w:hanging="171"/>
      </w:pPr>
    </w:lvl>
    <w:lvl w:ilvl="4">
      <w:numFmt w:val="bullet"/>
      <w:lvlText w:val="•"/>
      <w:lvlJc w:val="left"/>
      <w:pPr>
        <w:ind w:left="2495" w:hanging="171"/>
      </w:pPr>
    </w:lvl>
    <w:lvl w:ilvl="5">
      <w:numFmt w:val="bullet"/>
      <w:lvlText w:val="•"/>
      <w:lvlJc w:val="left"/>
      <w:pPr>
        <w:ind w:left="3049" w:hanging="171"/>
      </w:pPr>
    </w:lvl>
    <w:lvl w:ilvl="6">
      <w:numFmt w:val="bullet"/>
      <w:lvlText w:val="•"/>
      <w:lvlJc w:val="left"/>
      <w:pPr>
        <w:ind w:left="3603" w:hanging="171"/>
      </w:pPr>
    </w:lvl>
    <w:lvl w:ilvl="7">
      <w:numFmt w:val="bullet"/>
      <w:lvlText w:val="•"/>
      <w:lvlJc w:val="left"/>
      <w:pPr>
        <w:ind w:left="4157" w:hanging="171"/>
      </w:pPr>
    </w:lvl>
    <w:lvl w:ilvl="8">
      <w:numFmt w:val="bullet"/>
      <w:lvlText w:val="•"/>
      <w:lvlJc w:val="left"/>
      <w:pPr>
        <w:ind w:left="4711" w:hanging="171"/>
      </w:pPr>
    </w:lvl>
  </w:abstractNum>
  <w:abstractNum w:abstractNumId="136" w15:restartNumberingAfterBreak="0">
    <w:nsid w:val="0000048A"/>
    <w:multiLevelType w:val="multilevel"/>
    <w:tmpl w:val="0000090D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33" w:hanging="171"/>
      </w:pPr>
    </w:lvl>
    <w:lvl w:ilvl="2">
      <w:numFmt w:val="bullet"/>
      <w:lvlText w:val="•"/>
      <w:lvlJc w:val="left"/>
      <w:pPr>
        <w:ind w:left="1387" w:hanging="171"/>
      </w:pPr>
    </w:lvl>
    <w:lvl w:ilvl="3">
      <w:numFmt w:val="bullet"/>
      <w:lvlText w:val="•"/>
      <w:lvlJc w:val="left"/>
      <w:pPr>
        <w:ind w:left="1941" w:hanging="171"/>
      </w:pPr>
    </w:lvl>
    <w:lvl w:ilvl="4">
      <w:numFmt w:val="bullet"/>
      <w:lvlText w:val="•"/>
      <w:lvlJc w:val="left"/>
      <w:pPr>
        <w:ind w:left="2495" w:hanging="171"/>
      </w:pPr>
    </w:lvl>
    <w:lvl w:ilvl="5">
      <w:numFmt w:val="bullet"/>
      <w:lvlText w:val="•"/>
      <w:lvlJc w:val="left"/>
      <w:pPr>
        <w:ind w:left="3049" w:hanging="171"/>
      </w:pPr>
    </w:lvl>
    <w:lvl w:ilvl="6">
      <w:numFmt w:val="bullet"/>
      <w:lvlText w:val="•"/>
      <w:lvlJc w:val="left"/>
      <w:pPr>
        <w:ind w:left="3603" w:hanging="171"/>
      </w:pPr>
    </w:lvl>
    <w:lvl w:ilvl="7">
      <w:numFmt w:val="bullet"/>
      <w:lvlText w:val="•"/>
      <w:lvlJc w:val="left"/>
      <w:pPr>
        <w:ind w:left="4157" w:hanging="171"/>
      </w:pPr>
    </w:lvl>
    <w:lvl w:ilvl="8">
      <w:numFmt w:val="bullet"/>
      <w:lvlText w:val="•"/>
      <w:lvlJc w:val="left"/>
      <w:pPr>
        <w:ind w:left="4711" w:hanging="171"/>
      </w:pPr>
    </w:lvl>
  </w:abstractNum>
  <w:abstractNum w:abstractNumId="137" w15:restartNumberingAfterBreak="0">
    <w:nsid w:val="0000048B"/>
    <w:multiLevelType w:val="multilevel"/>
    <w:tmpl w:val="0000090E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33" w:hanging="171"/>
      </w:pPr>
    </w:lvl>
    <w:lvl w:ilvl="2">
      <w:numFmt w:val="bullet"/>
      <w:lvlText w:val="•"/>
      <w:lvlJc w:val="left"/>
      <w:pPr>
        <w:ind w:left="1387" w:hanging="171"/>
      </w:pPr>
    </w:lvl>
    <w:lvl w:ilvl="3">
      <w:numFmt w:val="bullet"/>
      <w:lvlText w:val="•"/>
      <w:lvlJc w:val="left"/>
      <w:pPr>
        <w:ind w:left="1941" w:hanging="171"/>
      </w:pPr>
    </w:lvl>
    <w:lvl w:ilvl="4">
      <w:numFmt w:val="bullet"/>
      <w:lvlText w:val="•"/>
      <w:lvlJc w:val="left"/>
      <w:pPr>
        <w:ind w:left="2495" w:hanging="171"/>
      </w:pPr>
    </w:lvl>
    <w:lvl w:ilvl="5">
      <w:numFmt w:val="bullet"/>
      <w:lvlText w:val="•"/>
      <w:lvlJc w:val="left"/>
      <w:pPr>
        <w:ind w:left="3049" w:hanging="171"/>
      </w:pPr>
    </w:lvl>
    <w:lvl w:ilvl="6">
      <w:numFmt w:val="bullet"/>
      <w:lvlText w:val="•"/>
      <w:lvlJc w:val="left"/>
      <w:pPr>
        <w:ind w:left="3603" w:hanging="171"/>
      </w:pPr>
    </w:lvl>
    <w:lvl w:ilvl="7">
      <w:numFmt w:val="bullet"/>
      <w:lvlText w:val="•"/>
      <w:lvlJc w:val="left"/>
      <w:pPr>
        <w:ind w:left="4157" w:hanging="171"/>
      </w:pPr>
    </w:lvl>
    <w:lvl w:ilvl="8">
      <w:numFmt w:val="bullet"/>
      <w:lvlText w:val="•"/>
      <w:lvlJc w:val="left"/>
      <w:pPr>
        <w:ind w:left="4711" w:hanging="171"/>
      </w:pPr>
    </w:lvl>
  </w:abstractNum>
  <w:abstractNum w:abstractNumId="138" w15:restartNumberingAfterBreak="0">
    <w:nsid w:val="0000048C"/>
    <w:multiLevelType w:val="multilevel"/>
    <w:tmpl w:val="0000090F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33" w:hanging="171"/>
      </w:pPr>
    </w:lvl>
    <w:lvl w:ilvl="2">
      <w:numFmt w:val="bullet"/>
      <w:lvlText w:val="•"/>
      <w:lvlJc w:val="left"/>
      <w:pPr>
        <w:ind w:left="1387" w:hanging="171"/>
      </w:pPr>
    </w:lvl>
    <w:lvl w:ilvl="3">
      <w:numFmt w:val="bullet"/>
      <w:lvlText w:val="•"/>
      <w:lvlJc w:val="left"/>
      <w:pPr>
        <w:ind w:left="1941" w:hanging="171"/>
      </w:pPr>
    </w:lvl>
    <w:lvl w:ilvl="4">
      <w:numFmt w:val="bullet"/>
      <w:lvlText w:val="•"/>
      <w:lvlJc w:val="left"/>
      <w:pPr>
        <w:ind w:left="2495" w:hanging="171"/>
      </w:pPr>
    </w:lvl>
    <w:lvl w:ilvl="5">
      <w:numFmt w:val="bullet"/>
      <w:lvlText w:val="•"/>
      <w:lvlJc w:val="left"/>
      <w:pPr>
        <w:ind w:left="3049" w:hanging="171"/>
      </w:pPr>
    </w:lvl>
    <w:lvl w:ilvl="6">
      <w:numFmt w:val="bullet"/>
      <w:lvlText w:val="•"/>
      <w:lvlJc w:val="left"/>
      <w:pPr>
        <w:ind w:left="3603" w:hanging="171"/>
      </w:pPr>
    </w:lvl>
    <w:lvl w:ilvl="7">
      <w:numFmt w:val="bullet"/>
      <w:lvlText w:val="•"/>
      <w:lvlJc w:val="left"/>
      <w:pPr>
        <w:ind w:left="4157" w:hanging="171"/>
      </w:pPr>
    </w:lvl>
    <w:lvl w:ilvl="8">
      <w:numFmt w:val="bullet"/>
      <w:lvlText w:val="•"/>
      <w:lvlJc w:val="left"/>
      <w:pPr>
        <w:ind w:left="4711" w:hanging="171"/>
      </w:pPr>
    </w:lvl>
  </w:abstractNum>
  <w:abstractNum w:abstractNumId="139" w15:restartNumberingAfterBreak="0">
    <w:nsid w:val="0000048D"/>
    <w:multiLevelType w:val="multilevel"/>
    <w:tmpl w:val="00000910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-"/>
      <w:lvlJc w:val="left"/>
      <w:pPr>
        <w:ind w:left="352" w:hanging="72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2">
      <w:numFmt w:val="bullet"/>
      <w:lvlText w:val="•"/>
      <w:lvlJc w:val="left"/>
      <w:pPr>
        <w:ind w:left="966" w:hanging="72"/>
      </w:pPr>
    </w:lvl>
    <w:lvl w:ilvl="3">
      <w:numFmt w:val="bullet"/>
      <w:lvlText w:val="•"/>
      <w:lvlJc w:val="left"/>
      <w:pPr>
        <w:ind w:left="1573" w:hanging="72"/>
      </w:pPr>
    </w:lvl>
    <w:lvl w:ilvl="4">
      <w:numFmt w:val="bullet"/>
      <w:lvlText w:val="•"/>
      <w:lvlJc w:val="left"/>
      <w:pPr>
        <w:ind w:left="2179" w:hanging="72"/>
      </w:pPr>
    </w:lvl>
    <w:lvl w:ilvl="5">
      <w:numFmt w:val="bullet"/>
      <w:lvlText w:val="•"/>
      <w:lvlJc w:val="left"/>
      <w:pPr>
        <w:ind w:left="2786" w:hanging="72"/>
      </w:pPr>
    </w:lvl>
    <w:lvl w:ilvl="6">
      <w:numFmt w:val="bullet"/>
      <w:lvlText w:val="•"/>
      <w:lvlJc w:val="left"/>
      <w:pPr>
        <w:ind w:left="3392" w:hanging="72"/>
      </w:pPr>
    </w:lvl>
    <w:lvl w:ilvl="7">
      <w:numFmt w:val="bullet"/>
      <w:lvlText w:val="•"/>
      <w:lvlJc w:val="left"/>
      <w:pPr>
        <w:ind w:left="3999" w:hanging="72"/>
      </w:pPr>
    </w:lvl>
    <w:lvl w:ilvl="8">
      <w:numFmt w:val="bullet"/>
      <w:lvlText w:val="•"/>
      <w:lvlJc w:val="left"/>
      <w:pPr>
        <w:ind w:left="4605" w:hanging="72"/>
      </w:pPr>
    </w:lvl>
  </w:abstractNum>
  <w:abstractNum w:abstractNumId="140" w15:restartNumberingAfterBreak="0">
    <w:nsid w:val="0000048E"/>
    <w:multiLevelType w:val="multilevel"/>
    <w:tmpl w:val="00000911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5" w:hanging="171"/>
      </w:pPr>
    </w:lvl>
    <w:lvl w:ilvl="2">
      <w:numFmt w:val="bullet"/>
      <w:lvlText w:val="•"/>
      <w:lvlJc w:val="left"/>
      <w:pPr>
        <w:ind w:left="1091" w:hanging="171"/>
      </w:pPr>
    </w:lvl>
    <w:lvl w:ilvl="3">
      <w:numFmt w:val="bullet"/>
      <w:lvlText w:val="•"/>
      <w:lvlJc w:val="left"/>
      <w:pPr>
        <w:ind w:left="1497" w:hanging="171"/>
      </w:pPr>
    </w:lvl>
    <w:lvl w:ilvl="4">
      <w:numFmt w:val="bullet"/>
      <w:lvlText w:val="•"/>
      <w:lvlJc w:val="left"/>
      <w:pPr>
        <w:ind w:left="1903" w:hanging="171"/>
      </w:pPr>
    </w:lvl>
    <w:lvl w:ilvl="5">
      <w:numFmt w:val="bullet"/>
      <w:lvlText w:val="•"/>
      <w:lvlJc w:val="left"/>
      <w:pPr>
        <w:ind w:left="2309" w:hanging="171"/>
      </w:pPr>
    </w:lvl>
    <w:lvl w:ilvl="6">
      <w:numFmt w:val="bullet"/>
      <w:lvlText w:val="•"/>
      <w:lvlJc w:val="left"/>
      <w:pPr>
        <w:ind w:left="2715" w:hanging="171"/>
      </w:pPr>
    </w:lvl>
    <w:lvl w:ilvl="7">
      <w:numFmt w:val="bullet"/>
      <w:lvlText w:val="•"/>
      <w:lvlJc w:val="left"/>
      <w:pPr>
        <w:ind w:left="3121" w:hanging="171"/>
      </w:pPr>
    </w:lvl>
    <w:lvl w:ilvl="8">
      <w:numFmt w:val="bullet"/>
      <w:lvlText w:val="•"/>
      <w:lvlJc w:val="left"/>
      <w:pPr>
        <w:ind w:left="3527" w:hanging="171"/>
      </w:pPr>
    </w:lvl>
  </w:abstractNum>
  <w:abstractNum w:abstractNumId="141" w15:restartNumberingAfterBreak="0">
    <w:nsid w:val="0000048F"/>
    <w:multiLevelType w:val="multilevel"/>
    <w:tmpl w:val="00000912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5" w:hanging="171"/>
      </w:pPr>
    </w:lvl>
    <w:lvl w:ilvl="2">
      <w:numFmt w:val="bullet"/>
      <w:lvlText w:val="•"/>
      <w:lvlJc w:val="left"/>
      <w:pPr>
        <w:ind w:left="1091" w:hanging="171"/>
      </w:pPr>
    </w:lvl>
    <w:lvl w:ilvl="3">
      <w:numFmt w:val="bullet"/>
      <w:lvlText w:val="•"/>
      <w:lvlJc w:val="left"/>
      <w:pPr>
        <w:ind w:left="1497" w:hanging="171"/>
      </w:pPr>
    </w:lvl>
    <w:lvl w:ilvl="4">
      <w:numFmt w:val="bullet"/>
      <w:lvlText w:val="•"/>
      <w:lvlJc w:val="left"/>
      <w:pPr>
        <w:ind w:left="1903" w:hanging="171"/>
      </w:pPr>
    </w:lvl>
    <w:lvl w:ilvl="5">
      <w:numFmt w:val="bullet"/>
      <w:lvlText w:val="•"/>
      <w:lvlJc w:val="left"/>
      <w:pPr>
        <w:ind w:left="2309" w:hanging="171"/>
      </w:pPr>
    </w:lvl>
    <w:lvl w:ilvl="6">
      <w:numFmt w:val="bullet"/>
      <w:lvlText w:val="•"/>
      <w:lvlJc w:val="left"/>
      <w:pPr>
        <w:ind w:left="2715" w:hanging="171"/>
      </w:pPr>
    </w:lvl>
    <w:lvl w:ilvl="7">
      <w:numFmt w:val="bullet"/>
      <w:lvlText w:val="•"/>
      <w:lvlJc w:val="left"/>
      <w:pPr>
        <w:ind w:left="3121" w:hanging="171"/>
      </w:pPr>
    </w:lvl>
    <w:lvl w:ilvl="8">
      <w:numFmt w:val="bullet"/>
      <w:lvlText w:val="•"/>
      <w:lvlJc w:val="left"/>
      <w:pPr>
        <w:ind w:left="3527" w:hanging="171"/>
      </w:pPr>
    </w:lvl>
  </w:abstractNum>
  <w:abstractNum w:abstractNumId="142" w15:restartNumberingAfterBreak="0">
    <w:nsid w:val="00000490"/>
    <w:multiLevelType w:val="multilevel"/>
    <w:tmpl w:val="00000913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5" w:hanging="171"/>
      </w:pPr>
    </w:lvl>
    <w:lvl w:ilvl="2">
      <w:numFmt w:val="bullet"/>
      <w:lvlText w:val="•"/>
      <w:lvlJc w:val="left"/>
      <w:pPr>
        <w:ind w:left="1091" w:hanging="171"/>
      </w:pPr>
    </w:lvl>
    <w:lvl w:ilvl="3">
      <w:numFmt w:val="bullet"/>
      <w:lvlText w:val="•"/>
      <w:lvlJc w:val="left"/>
      <w:pPr>
        <w:ind w:left="1497" w:hanging="171"/>
      </w:pPr>
    </w:lvl>
    <w:lvl w:ilvl="4">
      <w:numFmt w:val="bullet"/>
      <w:lvlText w:val="•"/>
      <w:lvlJc w:val="left"/>
      <w:pPr>
        <w:ind w:left="1903" w:hanging="171"/>
      </w:pPr>
    </w:lvl>
    <w:lvl w:ilvl="5">
      <w:numFmt w:val="bullet"/>
      <w:lvlText w:val="•"/>
      <w:lvlJc w:val="left"/>
      <w:pPr>
        <w:ind w:left="2309" w:hanging="171"/>
      </w:pPr>
    </w:lvl>
    <w:lvl w:ilvl="6">
      <w:numFmt w:val="bullet"/>
      <w:lvlText w:val="•"/>
      <w:lvlJc w:val="left"/>
      <w:pPr>
        <w:ind w:left="2715" w:hanging="171"/>
      </w:pPr>
    </w:lvl>
    <w:lvl w:ilvl="7">
      <w:numFmt w:val="bullet"/>
      <w:lvlText w:val="•"/>
      <w:lvlJc w:val="left"/>
      <w:pPr>
        <w:ind w:left="3121" w:hanging="171"/>
      </w:pPr>
    </w:lvl>
    <w:lvl w:ilvl="8">
      <w:numFmt w:val="bullet"/>
      <w:lvlText w:val="•"/>
      <w:lvlJc w:val="left"/>
      <w:pPr>
        <w:ind w:left="3527" w:hanging="171"/>
      </w:pPr>
    </w:lvl>
  </w:abstractNum>
  <w:abstractNum w:abstractNumId="143" w15:restartNumberingAfterBreak="0">
    <w:nsid w:val="00000491"/>
    <w:multiLevelType w:val="multilevel"/>
    <w:tmpl w:val="00000914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5" w:hanging="171"/>
      </w:pPr>
    </w:lvl>
    <w:lvl w:ilvl="2">
      <w:numFmt w:val="bullet"/>
      <w:lvlText w:val="•"/>
      <w:lvlJc w:val="left"/>
      <w:pPr>
        <w:ind w:left="1091" w:hanging="171"/>
      </w:pPr>
    </w:lvl>
    <w:lvl w:ilvl="3">
      <w:numFmt w:val="bullet"/>
      <w:lvlText w:val="•"/>
      <w:lvlJc w:val="left"/>
      <w:pPr>
        <w:ind w:left="1497" w:hanging="171"/>
      </w:pPr>
    </w:lvl>
    <w:lvl w:ilvl="4">
      <w:numFmt w:val="bullet"/>
      <w:lvlText w:val="•"/>
      <w:lvlJc w:val="left"/>
      <w:pPr>
        <w:ind w:left="1903" w:hanging="171"/>
      </w:pPr>
    </w:lvl>
    <w:lvl w:ilvl="5">
      <w:numFmt w:val="bullet"/>
      <w:lvlText w:val="•"/>
      <w:lvlJc w:val="left"/>
      <w:pPr>
        <w:ind w:left="2309" w:hanging="171"/>
      </w:pPr>
    </w:lvl>
    <w:lvl w:ilvl="6">
      <w:numFmt w:val="bullet"/>
      <w:lvlText w:val="•"/>
      <w:lvlJc w:val="left"/>
      <w:pPr>
        <w:ind w:left="2715" w:hanging="171"/>
      </w:pPr>
    </w:lvl>
    <w:lvl w:ilvl="7">
      <w:numFmt w:val="bullet"/>
      <w:lvlText w:val="•"/>
      <w:lvlJc w:val="left"/>
      <w:pPr>
        <w:ind w:left="3121" w:hanging="171"/>
      </w:pPr>
    </w:lvl>
    <w:lvl w:ilvl="8">
      <w:numFmt w:val="bullet"/>
      <w:lvlText w:val="•"/>
      <w:lvlJc w:val="left"/>
      <w:pPr>
        <w:ind w:left="3527" w:hanging="171"/>
      </w:pPr>
    </w:lvl>
  </w:abstractNum>
  <w:abstractNum w:abstractNumId="144" w15:restartNumberingAfterBreak="0">
    <w:nsid w:val="00000492"/>
    <w:multiLevelType w:val="multilevel"/>
    <w:tmpl w:val="00000915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5" w:hanging="171"/>
      </w:pPr>
    </w:lvl>
    <w:lvl w:ilvl="2">
      <w:numFmt w:val="bullet"/>
      <w:lvlText w:val="•"/>
      <w:lvlJc w:val="left"/>
      <w:pPr>
        <w:ind w:left="1091" w:hanging="171"/>
      </w:pPr>
    </w:lvl>
    <w:lvl w:ilvl="3">
      <w:numFmt w:val="bullet"/>
      <w:lvlText w:val="•"/>
      <w:lvlJc w:val="left"/>
      <w:pPr>
        <w:ind w:left="1497" w:hanging="171"/>
      </w:pPr>
    </w:lvl>
    <w:lvl w:ilvl="4">
      <w:numFmt w:val="bullet"/>
      <w:lvlText w:val="•"/>
      <w:lvlJc w:val="left"/>
      <w:pPr>
        <w:ind w:left="1903" w:hanging="171"/>
      </w:pPr>
    </w:lvl>
    <w:lvl w:ilvl="5">
      <w:numFmt w:val="bullet"/>
      <w:lvlText w:val="•"/>
      <w:lvlJc w:val="left"/>
      <w:pPr>
        <w:ind w:left="2309" w:hanging="171"/>
      </w:pPr>
    </w:lvl>
    <w:lvl w:ilvl="6">
      <w:numFmt w:val="bullet"/>
      <w:lvlText w:val="•"/>
      <w:lvlJc w:val="left"/>
      <w:pPr>
        <w:ind w:left="2715" w:hanging="171"/>
      </w:pPr>
    </w:lvl>
    <w:lvl w:ilvl="7">
      <w:numFmt w:val="bullet"/>
      <w:lvlText w:val="•"/>
      <w:lvlJc w:val="left"/>
      <w:pPr>
        <w:ind w:left="3121" w:hanging="171"/>
      </w:pPr>
    </w:lvl>
    <w:lvl w:ilvl="8">
      <w:numFmt w:val="bullet"/>
      <w:lvlText w:val="•"/>
      <w:lvlJc w:val="left"/>
      <w:pPr>
        <w:ind w:left="3527" w:hanging="171"/>
      </w:pPr>
    </w:lvl>
  </w:abstractNum>
  <w:abstractNum w:abstractNumId="145" w15:restartNumberingAfterBreak="0">
    <w:nsid w:val="00000493"/>
    <w:multiLevelType w:val="multilevel"/>
    <w:tmpl w:val="00000916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5" w:hanging="171"/>
      </w:pPr>
    </w:lvl>
    <w:lvl w:ilvl="2">
      <w:numFmt w:val="bullet"/>
      <w:lvlText w:val="•"/>
      <w:lvlJc w:val="left"/>
      <w:pPr>
        <w:ind w:left="1091" w:hanging="171"/>
      </w:pPr>
    </w:lvl>
    <w:lvl w:ilvl="3">
      <w:numFmt w:val="bullet"/>
      <w:lvlText w:val="•"/>
      <w:lvlJc w:val="left"/>
      <w:pPr>
        <w:ind w:left="1497" w:hanging="171"/>
      </w:pPr>
    </w:lvl>
    <w:lvl w:ilvl="4">
      <w:numFmt w:val="bullet"/>
      <w:lvlText w:val="•"/>
      <w:lvlJc w:val="left"/>
      <w:pPr>
        <w:ind w:left="1903" w:hanging="171"/>
      </w:pPr>
    </w:lvl>
    <w:lvl w:ilvl="5">
      <w:numFmt w:val="bullet"/>
      <w:lvlText w:val="•"/>
      <w:lvlJc w:val="left"/>
      <w:pPr>
        <w:ind w:left="2309" w:hanging="171"/>
      </w:pPr>
    </w:lvl>
    <w:lvl w:ilvl="6">
      <w:numFmt w:val="bullet"/>
      <w:lvlText w:val="•"/>
      <w:lvlJc w:val="left"/>
      <w:pPr>
        <w:ind w:left="2715" w:hanging="171"/>
      </w:pPr>
    </w:lvl>
    <w:lvl w:ilvl="7">
      <w:numFmt w:val="bullet"/>
      <w:lvlText w:val="•"/>
      <w:lvlJc w:val="left"/>
      <w:pPr>
        <w:ind w:left="3121" w:hanging="171"/>
      </w:pPr>
    </w:lvl>
    <w:lvl w:ilvl="8">
      <w:numFmt w:val="bullet"/>
      <w:lvlText w:val="•"/>
      <w:lvlJc w:val="left"/>
      <w:pPr>
        <w:ind w:left="3527" w:hanging="171"/>
      </w:pPr>
    </w:lvl>
  </w:abstractNum>
  <w:abstractNum w:abstractNumId="146" w15:restartNumberingAfterBreak="0">
    <w:nsid w:val="00000494"/>
    <w:multiLevelType w:val="multilevel"/>
    <w:tmpl w:val="00000917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5" w:hanging="171"/>
      </w:pPr>
    </w:lvl>
    <w:lvl w:ilvl="2">
      <w:numFmt w:val="bullet"/>
      <w:lvlText w:val="•"/>
      <w:lvlJc w:val="left"/>
      <w:pPr>
        <w:ind w:left="1091" w:hanging="171"/>
      </w:pPr>
    </w:lvl>
    <w:lvl w:ilvl="3">
      <w:numFmt w:val="bullet"/>
      <w:lvlText w:val="•"/>
      <w:lvlJc w:val="left"/>
      <w:pPr>
        <w:ind w:left="1497" w:hanging="171"/>
      </w:pPr>
    </w:lvl>
    <w:lvl w:ilvl="4">
      <w:numFmt w:val="bullet"/>
      <w:lvlText w:val="•"/>
      <w:lvlJc w:val="left"/>
      <w:pPr>
        <w:ind w:left="1903" w:hanging="171"/>
      </w:pPr>
    </w:lvl>
    <w:lvl w:ilvl="5">
      <w:numFmt w:val="bullet"/>
      <w:lvlText w:val="•"/>
      <w:lvlJc w:val="left"/>
      <w:pPr>
        <w:ind w:left="2309" w:hanging="171"/>
      </w:pPr>
    </w:lvl>
    <w:lvl w:ilvl="6">
      <w:numFmt w:val="bullet"/>
      <w:lvlText w:val="•"/>
      <w:lvlJc w:val="left"/>
      <w:pPr>
        <w:ind w:left="2715" w:hanging="171"/>
      </w:pPr>
    </w:lvl>
    <w:lvl w:ilvl="7">
      <w:numFmt w:val="bullet"/>
      <w:lvlText w:val="•"/>
      <w:lvlJc w:val="left"/>
      <w:pPr>
        <w:ind w:left="3121" w:hanging="171"/>
      </w:pPr>
    </w:lvl>
    <w:lvl w:ilvl="8">
      <w:numFmt w:val="bullet"/>
      <w:lvlText w:val="•"/>
      <w:lvlJc w:val="left"/>
      <w:pPr>
        <w:ind w:left="3527" w:hanging="171"/>
      </w:pPr>
    </w:lvl>
  </w:abstractNum>
  <w:abstractNum w:abstractNumId="147" w15:restartNumberingAfterBreak="0">
    <w:nsid w:val="00000495"/>
    <w:multiLevelType w:val="multilevel"/>
    <w:tmpl w:val="00000918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5" w:hanging="171"/>
      </w:pPr>
    </w:lvl>
    <w:lvl w:ilvl="2">
      <w:numFmt w:val="bullet"/>
      <w:lvlText w:val="•"/>
      <w:lvlJc w:val="left"/>
      <w:pPr>
        <w:ind w:left="1091" w:hanging="171"/>
      </w:pPr>
    </w:lvl>
    <w:lvl w:ilvl="3">
      <w:numFmt w:val="bullet"/>
      <w:lvlText w:val="•"/>
      <w:lvlJc w:val="left"/>
      <w:pPr>
        <w:ind w:left="1497" w:hanging="171"/>
      </w:pPr>
    </w:lvl>
    <w:lvl w:ilvl="4">
      <w:numFmt w:val="bullet"/>
      <w:lvlText w:val="•"/>
      <w:lvlJc w:val="left"/>
      <w:pPr>
        <w:ind w:left="1903" w:hanging="171"/>
      </w:pPr>
    </w:lvl>
    <w:lvl w:ilvl="5">
      <w:numFmt w:val="bullet"/>
      <w:lvlText w:val="•"/>
      <w:lvlJc w:val="left"/>
      <w:pPr>
        <w:ind w:left="2309" w:hanging="171"/>
      </w:pPr>
    </w:lvl>
    <w:lvl w:ilvl="6">
      <w:numFmt w:val="bullet"/>
      <w:lvlText w:val="•"/>
      <w:lvlJc w:val="left"/>
      <w:pPr>
        <w:ind w:left="2715" w:hanging="171"/>
      </w:pPr>
    </w:lvl>
    <w:lvl w:ilvl="7">
      <w:numFmt w:val="bullet"/>
      <w:lvlText w:val="•"/>
      <w:lvlJc w:val="left"/>
      <w:pPr>
        <w:ind w:left="3121" w:hanging="171"/>
      </w:pPr>
    </w:lvl>
    <w:lvl w:ilvl="8">
      <w:numFmt w:val="bullet"/>
      <w:lvlText w:val="•"/>
      <w:lvlJc w:val="left"/>
      <w:pPr>
        <w:ind w:left="3527" w:hanging="171"/>
      </w:pPr>
    </w:lvl>
  </w:abstractNum>
  <w:abstractNum w:abstractNumId="148" w15:restartNumberingAfterBreak="0">
    <w:nsid w:val="00000496"/>
    <w:multiLevelType w:val="multilevel"/>
    <w:tmpl w:val="00000919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5" w:hanging="171"/>
      </w:pPr>
    </w:lvl>
    <w:lvl w:ilvl="2">
      <w:numFmt w:val="bullet"/>
      <w:lvlText w:val="•"/>
      <w:lvlJc w:val="left"/>
      <w:pPr>
        <w:ind w:left="1091" w:hanging="171"/>
      </w:pPr>
    </w:lvl>
    <w:lvl w:ilvl="3">
      <w:numFmt w:val="bullet"/>
      <w:lvlText w:val="•"/>
      <w:lvlJc w:val="left"/>
      <w:pPr>
        <w:ind w:left="1497" w:hanging="171"/>
      </w:pPr>
    </w:lvl>
    <w:lvl w:ilvl="4">
      <w:numFmt w:val="bullet"/>
      <w:lvlText w:val="•"/>
      <w:lvlJc w:val="left"/>
      <w:pPr>
        <w:ind w:left="1903" w:hanging="171"/>
      </w:pPr>
    </w:lvl>
    <w:lvl w:ilvl="5">
      <w:numFmt w:val="bullet"/>
      <w:lvlText w:val="•"/>
      <w:lvlJc w:val="left"/>
      <w:pPr>
        <w:ind w:left="2309" w:hanging="171"/>
      </w:pPr>
    </w:lvl>
    <w:lvl w:ilvl="6">
      <w:numFmt w:val="bullet"/>
      <w:lvlText w:val="•"/>
      <w:lvlJc w:val="left"/>
      <w:pPr>
        <w:ind w:left="2715" w:hanging="171"/>
      </w:pPr>
    </w:lvl>
    <w:lvl w:ilvl="7">
      <w:numFmt w:val="bullet"/>
      <w:lvlText w:val="•"/>
      <w:lvlJc w:val="left"/>
      <w:pPr>
        <w:ind w:left="3121" w:hanging="171"/>
      </w:pPr>
    </w:lvl>
    <w:lvl w:ilvl="8">
      <w:numFmt w:val="bullet"/>
      <w:lvlText w:val="•"/>
      <w:lvlJc w:val="left"/>
      <w:pPr>
        <w:ind w:left="3527" w:hanging="171"/>
      </w:pPr>
    </w:lvl>
  </w:abstractNum>
  <w:abstractNum w:abstractNumId="149" w15:restartNumberingAfterBreak="0">
    <w:nsid w:val="00000497"/>
    <w:multiLevelType w:val="multilevel"/>
    <w:tmpl w:val="0000091A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5" w:hanging="171"/>
      </w:pPr>
    </w:lvl>
    <w:lvl w:ilvl="2">
      <w:numFmt w:val="bullet"/>
      <w:lvlText w:val="•"/>
      <w:lvlJc w:val="left"/>
      <w:pPr>
        <w:ind w:left="1091" w:hanging="171"/>
      </w:pPr>
    </w:lvl>
    <w:lvl w:ilvl="3">
      <w:numFmt w:val="bullet"/>
      <w:lvlText w:val="•"/>
      <w:lvlJc w:val="left"/>
      <w:pPr>
        <w:ind w:left="1497" w:hanging="171"/>
      </w:pPr>
    </w:lvl>
    <w:lvl w:ilvl="4">
      <w:numFmt w:val="bullet"/>
      <w:lvlText w:val="•"/>
      <w:lvlJc w:val="left"/>
      <w:pPr>
        <w:ind w:left="1903" w:hanging="171"/>
      </w:pPr>
    </w:lvl>
    <w:lvl w:ilvl="5">
      <w:numFmt w:val="bullet"/>
      <w:lvlText w:val="•"/>
      <w:lvlJc w:val="left"/>
      <w:pPr>
        <w:ind w:left="2309" w:hanging="171"/>
      </w:pPr>
    </w:lvl>
    <w:lvl w:ilvl="6">
      <w:numFmt w:val="bullet"/>
      <w:lvlText w:val="•"/>
      <w:lvlJc w:val="left"/>
      <w:pPr>
        <w:ind w:left="2715" w:hanging="171"/>
      </w:pPr>
    </w:lvl>
    <w:lvl w:ilvl="7">
      <w:numFmt w:val="bullet"/>
      <w:lvlText w:val="•"/>
      <w:lvlJc w:val="left"/>
      <w:pPr>
        <w:ind w:left="3121" w:hanging="171"/>
      </w:pPr>
    </w:lvl>
    <w:lvl w:ilvl="8">
      <w:numFmt w:val="bullet"/>
      <w:lvlText w:val="•"/>
      <w:lvlJc w:val="left"/>
      <w:pPr>
        <w:ind w:left="3527" w:hanging="171"/>
      </w:pPr>
    </w:lvl>
  </w:abstractNum>
  <w:abstractNum w:abstractNumId="150" w15:restartNumberingAfterBreak="0">
    <w:nsid w:val="00000498"/>
    <w:multiLevelType w:val="multilevel"/>
    <w:tmpl w:val="0000091B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0" w:hanging="171"/>
      </w:pPr>
    </w:lvl>
    <w:lvl w:ilvl="2">
      <w:numFmt w:val="bullet"/>
      <w:lvlText w:val="•"/>
      <w:lvlJc w:val="left"/>
      <w:pPr>
        <w:ind w:left="1080" w:hanging="171"/>
      </w:pPr>
    </w:lvl>
    <w:lvl w:ilvl="3">
      <w:numFmt w:val="bullet"/>
      <w:lvlText w:val="•"/>
      <w:lvlJc w:val="left"/>
      <w:pPr>
        <w:ind w:left="1480" w:hanging="171"/>
      </w:pPr>
    </w:lvl>
    <w:lvl w:ilvl="4">
      <w:numFmt w:val="bullet"/>
      <w:lvlText w:val="•"/>
      <w:lvlJc w:val="left"/>
      <w:pPr>
        <w:ind w:left="1880" w:hanging="171"/>
      </w:pPr>
    </w:lvl>
    <w:lvl w:ilvl="5">
      <w:numFmt w:val="bullet"/>
      <w:lvlText w:val="•"/>
      <w:lvlJc w:val="left"/>
      <w:pPr>
        <w:ind w:left="2281" w:hanging="171"/>
      </w:pPr>
    </w:lvl>
    <w:lvl w:ilvl="6">
      <w:numFmt w:val="bullet"/>
      <w:lvlText w:val="•"/>
      <w:lvlJc w:val="left"/>
      <w:pPr>
        <w:ind w:left="2681" w:hanging="171"/>
      </w:pPr>
    </w:lvl>
    <w:lvl w:ilvl="7">
      <w:numFmt w:val="bullet"/>
      <w:lvlText w:val="•"/>
      <w:lvlJc w:val="left"/>
      <w:pPr>
        <w:ind w:left="3081" w:hanging="171"/>
      </w:pPr>
    </w:lvl>
    <w:lvl w:ilvl="8">
      <w:numFmt w:val="bullet"/>
      <w:lvlText w:val="•"/>
      <w:lvlJc w:val="left"/>
      <w:pPr>
        <w:ind w:left="3481" w:hanging="171"/>
      </w:pPr>
    </w:lvl>
  </w:abstractNum>
  <w:abstractNum w:abstractNumId="151" w15:restartNumberingAfterBreak="0">
    <w:nsid w:val="00000499"/>
    <w:multiLevelType w:val="multilevel"/>
    <w:tmpl w:val="0000091C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0" w:hanging="171"/>
      </w:pPr>
    </w:lvl>
    <w:lvl w:ilvl="2">
      <w:numFmt w:val="bullet"/>
      <w:lvlText w:val="•"/>
      <w:lvlJc w:val="left"/>
      <w:pPr>
        <w:ind w:left="1080" w:hanging="171"/>
      </w:pPr>
    </w:lvl>
    <w:lvl w:ilvl="3">
      <w:numFmt w:val="bullet"/>
      <w:lvlText w:val="•"/>
      <w:lvlJc w:val="left"/>
      <w:pPr>
        <w:ind w:left="1480" w:hanging="171"/>
      </w:pPr>
    </w:lvl>
    <w:lvl w:ilvl="4">
      <w:numFmt w:val="bullet"/>
      <w:lvlText w:val="•"/>
      <w:lvlJc w:val="left"/>
      <w:pPr>
        <w:ind w:left="1880" w:hanging="171"/>
      </w:pPr>
    </w:lvl>
    <w:lvl w:ilvl="5">
      <w:numFmt w:val="bullet"/>
      <w:lvlText w:val="•"/>
      <w:lvlJc w:val="left"/>
      <w:pPr>
        <w:ind w:left="2281" w:hanging="171"/>
      </w:pPr>
    </w:lvl>
    <w:lvl w:ilvl="6">
      <w:numFmt w:val="bullet"/>
      <w:lvlText w:val="•"/>
      <w:lvlJc w:val="left"/>
      <w:pPr>
        <w:ind w:left="2681" w:hanging="171"/>
      </w:pPr>
    </w:lvl>
    <w:lvl w:ilvl="7">
      <w:numFmt w:val="bullet"/>
      <w:lvlText w:val="•"/>
      <w:lvlJc w:val="left"/>
      <w:pPr>
        <w:ind w:left="3081" w:hanging="171"/>
      </w:pPr>
    </w:lvl>
    <w:lvl w:ilvl="8">
      <w:numFmt w:val="bullet"/>
      <w:lvlText w:val="•"/>
      <w:lvlJc w:val="left"/>
      <w:pPr>
        <w:ind w:left="3481" w:hanging="171"/>
      </w:pPr>
    </w:lvl>
  </w:abstractNum>
  <w:abstractNum w:abstractNumId="152" w15:restartNumberingAfterBreak="0">
    <w:nsid w:val="0000049A"/>
    <w:multiLevelType w:val="multilevel"/>
    <w:tmpl w:val="0000091D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0" w:hanging="171"/>
      </w:pPr>
    </w:lvl>
    <w:lvl w:ilvl="2">
      <w:numFmt w:val="bullet"/>
      <w:lvlText w:val="•"/>
      <w:lvlJc w:val="left"/>
      <w:pPr>
        <w:ind w:left="1080" w:hanging="171"/>
      </w:pPr>
    </w:lvl>
    <w:lvl w:ilvl="3">
      <w:numFmt w:val="bullet"/>
      <w:lvlText w:val="•"/>
      <w:lvlJc w:val="left"/>
      <w:pPr>
        <w:ind w:left="1480" w:hanging="171"/>
      </w:pPr>
    </w:lvl>
    <w:lvl w:ilvl="4">
      <w:numFmt w:val="bullet"/>
      <w:lvlText w:val="•"/>
      <w:lvlJc w:val="left"/>
      <w:pPr>
        <w:ind w:left="1880" w:hanging="171"/>
      </w:pPr>
    </w:lvl>
    <w:lvl w:ilvl="5">
      <w:numFmt w:val="bullet"/>
      <w:lvlText w:val="•"/>
      <w:lvlJc w:val="left"/>
      <w:pPr>
        <w:ind w:left="2281" w:hanging="171"/>
      </w:pPr>
    </w:lvl>
    <w:lvl w:ilvl="6">
      <w:numFmt w:val="bullet"/>
      <w:lvlText w:val="•"/>
      <w:lvlJc w:val="left"/>
      <w:pPr>
        <w:ind w:left="2681" w:hanging="171"/>
      </w:pPr>
    </w:lvl>
    <w:lvl w:ilvl="7">
      <w:numFmt w:val="bullet"/>
      <w:lvlText w:val="•"/>
      <w:lvlJc w:val="left"/>
      <w:pPr>
        <w:ind w:left="3081" w:hanging="171"/>
      </w:pPr>
    </w:lvl>
    <w:lvl w:ilvl="8">
      <w:numFmt w:val="bullet"/>
      <w:lvlText w:val="•"/>
      <w:lvlJc w:val="left"/>
      <w:pPr>
        <w:ind w:left="3481" w:hanging="171"/>
      </w:pPr>
    </w:lvl>
  </w:abstractNum>
  <w:abstractNum w:abstractNumId="153" w15:restartNumberingAfterBreak="0">
    <w:nsid w:val="0000049B"/>
    <w:multiLevelType w:val="multilevel"/>
    <w:tmpl w:val="0000091E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0" w:hanging="171"/>
      </w:pPr>
    </w:lvl>
    <w:lvl w:ilvl="2">
      <w:numFmt w:val="bullet"/>
      <w:lvlText w:val="•"/>
      <w:lvlJc w:val="left"/>
      <w:pPr>
        <w:ind w:left="1080" w:hanging="171"/>
      </w:pPr>
    </w:lvl>
    <w:lvl w:ilvl="3">
      <w:numFmt w:val="bullet"/>
      <w:lvlText w:val="•"/>
      <w:lvlJc w:val="left"/>
      <w:pPr>
        <w:ind w:left="1480" w:hanging="171"/>
      </w:pPr>
    </w:lvl>
    <w:lvl w:ilvl="4">
      <w:numFmt w:val="bullet"/>
      <w:lvlText w:val="•"/>
      <w:lvlJc w:val="left"/>
      <w:pPr>
        <w:ind w:left="1880" w:hanging="171"/>
      </w:pPr>
    </w:lvl>
    <w:lvl w:ilvl="5">
      <w:numFmt w:val="bullet"/>
      <w:lvlText w:val="•"/>
      <w:lvlJc w:val="left"/>
      <w:pPr>
        <w:ind w:left="2281" w:hanging="171"/>
      </w:pPr>
    </w:lvl>
    <w:lvl w:ilvl="6">
      <w:numFmt w:val="bullet"/>
      <w:lvlText w:val="•"/>
      <w:lvlJc w:val="left"/>
      <w:pPr>
        <w:ind w:left="2681" w:hanging="171"/>
      </w:pPr>
    </w:lvl>
    <w:lvl w:ilvl="7">
      <w:numFmt w:val="bullet"/>
      <w:lvlText w:val="•"/>
      <w:lvlJc w:val="left"/>
      <w:pPr>
        <w:ind w:left="3081" w:hanging="171"/>
      </w:pPr>
    </w:lvl>
    <w:lvl w:ilvl="8">
      <w:numFmt w:val="bullet"/>
      <w:lvlText w:val="•"/>
      <w:lvlJc w:val="left"/>
      <w:pPr>
        <w:ind w:left="3481" w:hanging="171"/>
      </w:pPr>
    </w:lvl>
  </w:abstractNum>
  <w:abstractNum w:abstractNumId="154" w15:restartNumberingAfterBreak="0">
    <w:nsid w:val="0000049C"/>
    <w:multiLevelType w:val="multilevel"/>
    <w:tmpl w:val="0000091F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0" w:hanging="171"/>
      </w:pPr>
    </w:lvl>
    <w:lvl w:ilvl="2">
      <w:numFmt w:val="bullet"/>
      <w:lvlText w:val="•"/>
      <w:lvlJc w:val="left"/>
      <w:pPr>
        <w:ind w:left="1080" w:hanging="171"/>
      </w:pPr>
    </w:lvl>
    <w:lvl w:ilvl="3">
      <w:numFmt w:val="bullet"/>
      <w:lvlText w:val="•"/>
      <w:lvlJc w:val="left"/>
      <w:pPr>
        <w:ind w:left="1480" w:hanging="171"/>
      </w:pPr>
    </w:lvl>
    <w:lvl w:ilvl="4">
      <w:numFmt w:val="bullet"/>
      <w:lvlText w:val="•"/>
      <w:lvlJc w:val="left"/>
      <w:pPr>
        <w:ind w:left="1880" w:hanging="171"/>
      </w:pPr>
    </w:lvl>
    <w:lvl w:ilvl="5">
      <w:numFmt w:val="bullet"/>
      <w:lvlText w:val="•"/>
      <w:lvlJc w:val="left"/>
      <w:pPr>
        <w:ind w:left="2281" w:hanging="171"/>
      </w:pPr>
    </w:lvl>
    <w:lvl w:ilvl="6">
      <w:numFmt w:val="bullet"/>
      <w:lvlText w:val="•"/>
      <w:lvlJc w:val="left"/>
      <w:pPr>
        <w:ind w:left="2681" w:hanging="171"/>
      </w:pPr>
    </w:lvl>
    <w:lvl w:ilvl="7">
      <w:numFmt w:val="bullet"/>
      <w:lvlText w:val="•"/>
      <w:lvlJc w:val="left"/>
      <w:pPr>
        <w:ind w:left="3081" w:hanging="171"/>
      </w:pPr>
    </w:lvl>
    <w:lvl w:ilvl="8">
      <w:numFmt w:val="bullet"/>
      <w:lvlText w:val="•"/>
      <w:lvlJc w:val="left"/>
      <w:pPr>
        <w:ind w:left="3481" w:hanging="171"/>
      </w:pPr>
    </w:lvl>
  </w:abstractNum>
  <w:abstractNum w:abstractNumId="155" w15:restartNumberingAfterBreak="0">
    <w:nsid w:val="0000049D"/>
    <w:multiLevelType w:val="multilevel"/>
    <w:tmpl w:val="00000920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0" w:hanging="171"/>
      </w:pPr>
    </w:lvl>
    <w:lvl w:ilvl="2">
      <w:numFmt w:val="bullet"/>
      <w:lvlText w:val="•"/>
      <w:lvlJc w:val="left"/>
      <w:pPr>
        <w:ind w:left="1080" w:hanging="171"/>
      </w:pPr>
    </w:lvl>
    <w:lvl w:ilvl="3">
      <w:numFmt w:val="bullet"/>
      <w:lvlText w:val="•"/>
      <w:lvlJc w:val="left"/>
      <w:pPr>
        <w:ind w:left="1480" w:hanging="171"/>
      </w:pPr>
    </w:lvl>
    <w:lvl w:ilvl="4">
      <w:numFmt w:val="bullet"/>
      <w:lvlText w:val="•"/>
      <w:lvlJc w:val="left"/>
      <w:pPr>
        <w:ind w:left="1880" w:hanging="171"/>
      </w:pPr>
    </w:lvl>
    <w:lvl w:ilvl="5">
      <w:numFmt w:val="bullet"/>
      <w:lvlText w:val="•"/>
      <w:lvlJc w:val="left"/>
      <w:pPr>
        <w:ind w:left="2281" w:hanging="171"/>
      </w:pPr>
    </w:lvl>
    <w:lvl w:ilvl="6">
      <w:numFmt w:val="bullet"/>
      <w:lvlText w:val="•"/>
      <w:lvlJc w:val="left"/>
      <w:pPr>
        <w:ind w:left="2681" w:hanging="171"/>
      </w:pPr>
    </w:lvl>
    <w:lvl w:ilvl="7">
      <w:numFmt w:val="bullet"/>
      <w:lvlText w:val="•"/>
      <w:lvlJc w:val="left"/>
      <w:pPr>
        <w:ind w:left="3081" w:hanging="171"/>
      </w:pPr>
    </w:lvl>
    <w:lvl w:ilvl="8">
      <w:numFmt w:val="bullet"/>
      <w:lvlText w:val="•"/>
      <w:lvlJc w:val="left"/>
      <w:pPr>
        <w:ind w:left="3481" w:hanging="171"/>
      </w:pPr>
    </w:lvl>
  </w:abstractNum>
  <w:abstractNum w:abstractNumId="156" w15:restartNumberingAfterBreak="0">
    <w:nsid w:val="0000049E"/>
    <w:multiLevelType w:val="multilevel"/>
    <w:tmpl w:val="00000921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0" w:hanging="171"/>
      </w:pPr>
    </w:lvl>
    <w:lvl w:ilvl="2">
      <w:numFmt w:val="bullet"/>
      <w:lvlText w:val="•"/>
      <w:lvlJc w:val="left"/>
      <w:pPr>
        <w:ind w:left="1080" w:hanging="171"/>
      </w:pPr>
    </w:lvl>
    <w:lvl w:ilvl="3">
      <w:numFmt w:val="bullet"/>
      <w:lvlText w:val="•"/>
      <w:lvlJc w:val="left"/>
      <w:pPr>
        <w:ind w:left="1480" w:hanging="171"/>
      </w:pPr>
    </w:lvl>
    <w:lvl w:ilvl="4">
      <w:numFmt w:val="bullet"/>
      <w:lvlText w:val="•"/>
      <w:lvlJc w:val="left"/>
      <w:pPr>
        <w:ind w:left="1880" w:hanging="171"/>
      </w:pPr>
    </w:lvl>
    <w:lvl w:ilvl="5">
      <w:numFmt w:val="bullet"/>
      <w:lvlText w:val="•"/>
      <w:lvlJc w:val="left"/>
      <w:pPr>
        <w:ind w:left="2281" w:hanging="171"/>
      </w:pPr>
    </w:lvl>
    <w:lvl w:ilvl="6">
      <w:numFmt w:val="bullet"/>
      <w:lvlText w:val="•"/>
      <w:lvlJc w:val="left"/>
      <w:pPr>
        <w:ind w:left="2681" w:hanging="171"/>
      </w:pPr>
    </w:lvl>
    <w:lvl w:ilvl="7">
      <w:numFmt w:val="bullet"/>
      <w:lvlText w:val="•"/>
      <w:lvlJc w:val="left"/>
      <w:pPr>
        <w:ind w:left="3081" w:hanging="171"/>
      </w:pPr>
    </w:lvl>
    <w:lvl w:ilvl="8">
      <w:numFmt w:val="bullet"/>
      <w:lvlText w:val="•"/>
      <w:lvlJc w:val="left"/>
      <w:pPr>
        <w:ind w:left="3481" w:hanging="171"/>
      </w:pPr>
    </w:lvl>
  </w:abstractNum>
  <w:abstractNum w:abstractNumId="157" w15:restartNumberingAfterBreak="0">
    <w:nsid w:val="0000049F"/>
    <w:multiLevelType w:val="multilevel"/>
    <w:tmpl w:val="00000922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0" w:hanging="171"/>
      </w:pPr>
    </w:lvl>
    <w:lvl w:ilvl="2">
      <w:numFmt w:val="bullet"/>
      <w:lvlText w:val="•"/>
      <w:lvlJc w:val="left"/>
      <w:pPr>
        <w:ind w:left="1080" w:hanging="171"/>
      </w:pPr>
    </w:lvl>
    <w:lvl w:ilvl="3">
      <w:numFmt w:val="bullet"/>
      <w:lvlText w:val="•"/>
      <w:lvlJc w:val="left"/>
      <w:pPr>
        <w:ind w:left="1480" w:hanging="171"/>
      </w:pPr>
    </w:lvl>
    <w:lvl w:ilvl="4">
      <w:numFmt w:val="bullet"/>
      <w:lvlText w:val="•"/>
      <w:lvlJc w:val="left"/>
      <w:pPr>
        <w:ind w:left="1880" w:hanging="171"/>
      </w:pPr>
    </w:lvl>
    <w:lvl w:ilvl="5">
      <w:numFmt w:val="bullet"/>
      <w:lvlText w:val="•"/>
      <w:lvlJc w:val="left"/>
      <w:pPr>
        <w:ind w:left="2281" w:hanging="171"/>
      </w:pPr>
    </w:lvl>
    <w:lvl w:ilvl="6">
      <w:numFmt w:val="bullet"/>
      <w:lvlText w:val="•"/>
      <w:lvlJc w:val="left"/>
      <w:pPr>
        <w:ind w:left="2681" w:hanging="171"/>
      </w:pPr>
    </w:lvl>
    <w:lvl w:ilvl="7">
      <w:numFmt w:val="bullet"/>
      <w:lvlText w:val="•"/>
      <w:lvlJc w:val="left"/>
      <w:pPr>
        <w:ind w:left="3081" w:hanging="171"/>
      </w:pPr>
    </w:lvl>
    <w:lvl w:ilvl="8">
      <w:numFmt w:val="bullet"/>
      <w:lvlText w:val="•"/>
      <w:lvlJc w:val="left"/>
      <w:pPr>
        <w:ind w:left="3481" w:hanging="171"/>
      </w:pPr>
    </w:lvl>
  </w:abstractNum>
  <w:abstractNum w:abstractNumId="158" w15:restartNumberingAfterBreak="0">
    <w:nsid w:val="000004A0"/>
    <w:multiLevelType w:val="multilevel"/>
    <w:tmpl w:val="00000923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0" w:hanging="171"/>
      </w:pPr>
    </w:lvl>
    <w:lvl w:ilvl="2">
      <w:numFmt w:val="bullet"/>
      <w:lvlText w:val="•"/>
      <w:lvlJc w:val="left"/>
      <w:pPr>
        <w:ind w:left="1080" w:hanging="171"/>
      </w:pPr>
    </w:lvl>
    <w:lvl w:ilvl="3">
      <w:numFmt w:val="bullet"/>
      <w:lvlText w:val="•"/>
      <w:lvlJc w:val="left"/>
      <w:pPr>
        <w:ind w:left="1480" w:hanging="171"/>
      </w:pPr>
    </w:lvl>
    <w:lvl w:ilvl="4">
      <w:numFmt w:val="bullet"/>
      <w:lvlText w:val="•"/>
      <w:lvlJc w:val="left"/>
      <w:pPr>
        <w:ind w:left="1880" w:hanging="171"/>
      </w:pPr>
    </w:lvl>
    <w:lvl w:ilvl="5">
      <w:numFmt w:val="bullet"/>
      <w:lvlText w:val="•"/>
      <w:lvlJc w:val="left"/>
      <w:pPr>
        <w:ind w:left="2281" w:hanging="171"/>
      </w:pPr>
    </w:lvl>
    <w:lvl w:ilvl="6">
      <w:numFmt w:val="bullet"/>
      <w:lvlText w:val="•"/>
      <w:lvlJc w:val="left"/>
      <w:pPr>
        <w:ind w:left="2681" w:hanging="171"/>
      </w:pPr>
    </w:lvl>
    <w:lvl w:ilvl="7">
      <w:numFmt w:val="bullet"/>
      <w:lvlText w:val="•"/>
      <w:lvlJc w:val="left"/>
      <w:pPr>
        <w:ind w:left="3081" w:hanging="171"/>
      </w:pPr>
    </w:lvl>
    <w:lvl w:ilvl="8">
      <w:numFmt w:val="bullet"/>
      <w:lvlText w:val="•"/>
      <w:lvlJc w:val="left"/>
      <w:pPr>
        <w:ind w:left="3481" w:hanging="171"/>
      </w:pPr>
    </w:lvl>
  </w:abstractNum>
  <w:abstractNum w:abstractNumId="159" w15:restartNumberingAfterBreak="0">
    <w:nsid w:val="000004A1"/>
    <w:multiLevelType w:val="multilevel"/>
    <w:tmpl w:val="00000924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0" w:hanging="171"/>
      </w:pPr>
    </w:lvl>
    <w:lvl w:ilvl="2">
      <w:numFmt w:val="bullet"/>
      <w:lvlText w:val="•"/>
      <w:lvlJc w:val="left"/>
      <w:pPr>
        <w:ind w:left="1080" w:hanging="171"/>
      </w:pPr>
    </w:lvl>
    <w:lvl w:ilvl="3">
      <w:numFmt w:val="bullet"/>
      <w:lvlText w:val="•"/>
      <w:lvlJc w:val="left"/>
      <w:pPr>
        <w:ind w:left="1480" w:hanging="171"/>
      </w:pPr>
    </w:lvl>
    <w:lvl w:ilvl="4">
      <w:numFmt w:val="bullet"/>
      <w:lvlText w:val="•"/>
      <w:lvlJc w:val="left"/>
      <w:pPr>
        <w:ind w:left="1880" w:hanging="171"/>
      </w:pPr>
    </w:lvl>
    <w:lvl w:ilvl="5">
      <w:numFmt w:val="bullet"/>
      <w:lvlText w:val="•"/>
      <w:lvlJc w:val="left"/>
      <w:pPr>
        <w:ind w:left="2281" w:hanging="171"/>
      </w:pPr>
    </w:lvl>
    <w:lvl w:ilvl="6">
      <w:numFmt w:val="bullet"/>
      <w:lvlText w:val="•"/>
      <w:lvlJc w:val="left"/>
      <w:pPr>
        <w:ind w:left="2681" w:hanging="171"/>
      </w:pPr>
    </w:lvl>
    <w:lvl w:ilvl="7">
      <w:numFmt w:val="bullet"/>
      <w:lvlText w:val="•"/>
      <w:lvlJc w:val="left"/>
      <w:pPr>
        <w:ind w:left="3081" w:hanging="171"/>
      </w:pPr>
    </w:lvl>
    <w:lvl w:ilvl="8">
      <w:numFmt w:val="bullet"/>
      <w:lvlText w:val="•"/>
      <w:lvlJc w:val="left"/>
      <w:pPr>
        <w:ind w:left="3481" w:hanging="171"/>
      </w:pPr>
    </w:lvl>
  </w:abstractNum>
  <w:abstractNum w:abstractNumId="160" w15:restartNumberingAfterBreak="0">
    <w:nsid w:val="000004A2"/>
    <w:multiLevelType w:val="multilevel"/>
    <w:tmpl w:val="00000925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0" w:hanging="171"/>
      </w:pPr>
    </w:lvl>
    <w:lvl w:ilvl="2">
      <w:numFmt w:val="bullet"/>
      <w:lvlText w:val="•"/>
      <w:lvlJc w:val="left"/>
      <w:pPr>
        <w:ind w:left="1080" w:hanging="171"/>
      </w:pPr>
    </w:lvl>
    <w:lvl w:ilvl="3">
      <w:numFmt w:val="bullet"/>
      <w:lvlText w:val="•"/>
      <w:lvlJc w:val="left"/>
      <w:pPr>
        <w:ind w:left="1480" w:hanging="171"/>
      </w:pPr>
    </w:lvl>
    <w:lvl w:ilvl="4">
      <w:numFmt w:val="bullet"/>
      <w:lvlText w:val="•"/>
      <w:lvlJc w:val="left"/>
      <w:pPr>
        <w:ind w:left="1880" w:hanging="171"/>
      </w:pPr>
    </w:lvl>
    <w:lvl w:ilvl="5">
      <w:numFmt w:val="bullet"/>
      <w:lvlText w:val="•"/>
      <w:lvlJc w:val="left"/>
      <w:pPr>
        <w:ind w:left="2281" w:hanging="171"/>
      </w:pPr>
    </w:lvl>
    <w:lvl w:ilvl="6">
      <w:numFmt w:val="bullet"/>
      <w:lvlText w:val="•"/>
      <w:lvlJc w:val="left"/>
      <w:pPr>
        <w:ind w:left="2681" w:hanging="171"/>
      </w:pPr>
    </w:lvl>
    <w:lvl w:ilvl="7">
      <w:numFmt w:val="bullet"/>
      <w:lvlText w:val="•"/>
      <w:lvlJc w:val="left"/>
      <w:pPr>
        <w:ind w:left="3081" w:hanging="171"/>
      </w:pPr>
    </w:lvl>
    <w:lvl w:ilvl="8">
      <w:numFmt w:val="bullet"/>
      <w:lvlText w:val="•"/>
      <w:lvlJc w:val="left"/>
      <w:pPr>
        <w:ind w:left="3481" w:hanging="171"/>
      </w:pPr>
    </w:lvl>
  </w:abstractNum>
  <w:abstractNum w:abstractNumId="161" w15:restartNumberingAfterBreak="0">
    <w:nsid w:val="000004A3"/>
    <w:multiLevelType w:val="multilevel"/>
    <w:tmpl w:val="00000926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80" w:hanging="171"/>
      </w:pPr>
    </w:lvl>
    <w:lvl w:ilvl="2">
      <w:numFmt w:val="bullet"/>
      <w:lvlText w:val="•"/>
      <w:lvlJc w:val="left"/>
      <w:pPr>
        <w:ind w:left="1080" w:hanging="171"/>
      </w:pPr>
    </w:lvl>
    <w:lvl w:ilvl="3">
      <w:numFmt w:val="bullet"/>
      <w:lvlText w:val="•"/>
      <w:lvlJc w:val="left"/>
      <w:pPr>
        <w:ind w:left="1480" w:hanging="171"/>
      </w:pPr>
    </w:lvl>
    <w:lvl w:ilvl="4">
      <w:numFmt w:val="bullet"/>
      <w:lvlText w:val="•"/>
      <w:lvlJc w:val="left"/>
      <w:pPr>
        <w:ind w:left="1880" w:hanging="171"/>
      </w:pPr>
    </w:lvl>
    <w:lvl w:ilvl="5">
      <w:numFmt w:val="bullet"/>
      <w:lvlText w:val="•"/>
      <w:lvlJc w:val="left"/>
      <w:pPr>
        <w:ind w:left="2281" w:hanging="171"/>
      </w:pPr>
    </w:lvl>
    <w:lvl w:ilvl="6">
      <w:numFmt w:val="bullet"/>
      <w:lvlText w:val="•"/>
      <w:lvlJc w:val="left"/>
      <w:pPr>
        <w:ind w:left="2681" w:hanging="171"/>
      </w:pPr>
    </w:lvl>
    <w:lvl w:ilvl="7">
      <w:numFmt w:val="bullet"/>
      <w:lvlText w:val="•"/>
      <w:lvlJc w:val="left"/>
      <w:pPr>
        <w:ind w:left="3081" w:hanging="171"/>
      </w:pPr>
    </w:lvl>
    <w:lvl w:ilvl="8">
      <w:numFmt w:val="bullet"/>
      <w:lvlText w:val="•"/>
      <w:lvlJc w:val="left"/>
      <w:pPr>
        <w:ind w:left="3481" w:hanging="171"/>
      </w:pPr>
    </w:lvl>
  </w:abstractNum>
  <w:abstractNum w:abstractNumId="162" w15:restartNumberingAfterBreak="0">
    <w:nsid w:val="000004A4"/>
    <w:multiLevelType w:val="multilevel"/>
    <w:tmpl w:val="00000927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163" w15:restartNumberingAfterBreak="0">
    <w:nsid w:val="000004A5"/>
    <w:multiLevelType w:val="multilevel"/>
    <w:tmpl w:val="00000928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164" w15:restartNumberingAfterBreak="0">
    <w:nsid w:val="000004A6"/>
    <w:multiLevelType w:val="multilevel"/>
    <w:tmpl w:val="00000929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165" w15:restartNumberingAfterBreak="0">
    <w:nsid w:val="000004A7"/>
    <w:multiLevelType w:val="multilevel"/>
    <w:tmpl w:val="0000092A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166" w15:restartNumberingAfterBreak="0">
    <w:nsid w:val="000004A8"/>
    <w:multiLevelType w:val="multilevel"/>
    <w:tmpl w:val="0000092B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167" w15:restartNumberingAfterBreak="0">
    <w:nsid w:val="000004A9"/>
    <w:multiLevelType w:val="multilevel"/>
    <w:tmpl w:val="0000092C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168" w15:restartNumberingAfterBreak="0">
    <w:nsid w:val="000004AA"/>
    <w:multiLevelType w:val="multilevel"/>
    <w:tmpl w:val="0000092D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169" w15:restartNumberingAfterBreak="0">
    <w:nsid w:val="000004AB"/>
    <w:multiLevelType w:val="multilevel"/>
    <w:tmpl w:val="0000092E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170" w15:restartNumberingAfterBreak="0">
    <w:nsid w:val="000004AC"/>
    <w:multiLevelType w:val="multilevel"/>
    <w:tmpl w:val="0000092F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171" w15:restartNumberingAfterBreak="0">
    <w:nsid w:val="000004AD"/>
    <w:multiLevelType w:val="multilevel"/>
    <w:tmpl w:val="00000930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172" w15:restartNumberingAfterBreak="0">
    <w:nsid w:val="000004AE"/>
    <w:multiLevelType w:val="multilevel"/>
    <w:tmpl w:val="00000931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173" w15:restartNumberingAfterBreak="0">
    <w:nsid w:val="000004AF"/>
    <w:multiLevelType w:val="multilevel"/>
    <w:tmpl w:val="00000932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174" w15:restartNumberingAfterBreak="0">
    <w:nsid w:val="000004B0"/>
    <w:multiLevelType w:val="multilevel"/>
    <w:tmpl w:val="00000933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175" w15:restartNumberingAfterBreak="0">
    <w:nsid w:val="000004B1"/>
    <w:multiLevelType w:val="multilevel"/>
    <w:tmpl w:val="00000934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176" w15:restartNumberingAfterBreak="0">
    <w:nsid w:val="000004B2"/>
    <w:multiLevelType w:val="multilevel"/>
    <w:tmpl w:val="00000935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177" w15:restartNumberingAfterBreak="0">
    <w:nsid w:val="000004B3"/>
    <w:multiLevelType w:val="multilevel"/>
    <w:tmpl w:val="00000936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178" w15:restartNumberingAfterBreak="0">
    <w:nsid w:val="000004B4"/>
    <w:multiLevelType w:val="multilevel"/>
    <w:tmpl w:val="00000937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179" w15:restartNumberingAfterBreak="0">
    <w:nsid w:val="000004B5"/>
    <w:multiLevelType w:val="multilevel"/>
    <w:tmpl w:val="00000938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num w:numId="1">
    <w:abstractNumId w:val="179"/>
  </w:num>
  <w:num w:numId="2">
    <w:abstractNumId w:val="178"/>
  </w:num>
  <w:num w:numId="3">
    <w:abstractNumId w:val="177"/>
  </w:num>
  <w:num w:numId="4">
    <w:abstractNumId w:val="176"/>
  </w:num>
  <w:num w:numId="5">
    <w:abstractNumId w:val="175"/>
  </w:num>
  <w:num w:numId="6">
    <w:abstractNumId w:val="174"/>
  </w:num>
  <w:num w:numId="7">
    <w:abstractNumId w:val="173"/>
  </w:num>
  <w:num w:numId="8">
    <w:abstractNumId w:val="172"/>
  </w:num>
  <w:num w:numId="9">
    <w:abstractNumId w:val="171"/>
  </w:num>
  <w:num w:numId="10">
    <w:abstractNumId w:val="170"/>
  </w:num>
  <w:num w:numId="11">
    <w:abstractNumId w:val="169"/>
  </w:num>
  <w:num w:numId="12">
    <w:abstractNumId w:val="168"/>
  </w:num>
  <w:num w:numId="13">
    <w:abstractNumId w:val="167"/>
  </w:num>
  <w:num w:numId="14">
    <w:abstractNumId w:val="166"/>
  </w:num>
  <w:num w:numId="15">
    <w:abstractNumId w:val="165"/>
  </w:num>
  <w:num w:numId="16">
    <w:abstractNumId w:val="164"/>
  </w:num>
  <w:num w:numId="17">
    <w:abstractNumId w:val="163"/>
  </w:num>
  <w:num w:numId="18">
    <w:abstractNumId w:val="162"/>
  </w:num>
  <w:num w:numId="19">
    <w:abstractNumId w:val="161"/>
  </w:num>
  <w:num w:numId="20">
    <w:abstractNumId w:val="160"/>
  </w:num>
  <w:num w:numId="21">
    <w:abstractNumId w:val="159"/>
  </w:num>
  <w:num w:numId="22">
    <w:abstractNumId w:val="158"/>
  </w:num>
  <w:num w:numId="23">
    <w:abstractNumId w:val="157"/>
  </w:num>
  <w:num w:numId="24">
    <w:abstractNumId w:val="156"/>
  </w:num>
  <w:num w:numId="25">
    <w:abstractNumId w:val="155"/>
  </w:num>
  <w:num w:numId="26">
    <w:abstractNumId w:val="154"/>
  </w:num>
  <w:num w:numId="27">
    <w:abstractNumId w:val="153"/>
  </w:num>
  <w:num w:numId="28">
    <w:abstractNumId w:val="152"/>
  </w:num>
  <w:num w:numId="29">
    <w:abstractNumId w:val="151"/>
  </w:num>
  <w:num w:numId="30">
    <w:abstractNumId w:val="150"/>
  </w:num>
  <w:num w:numId="31">
    <w:abstractNumId w:val="149"/>
  </w:num>
  <w:num w:numId="32">
    <w:abstractNumId w:val="148"/>
  </w:num>
  <w:num w:numId="33">
    <w:abstractNumId w:val="147"/>
  </w:num>
  <w:num w:numId="34">
    <w:abstractNumId w:val="146"/>
  </w:num>
  <w:num w:numId="35">
    <w:abstractNumId w:val="145"/>
  </w:num>
  <w:num w:numId="36">
    <w:abstractNumId w:val="144"/>
  </w:num>
  <w:num w:numId="37">
    <w:abstractNumId w:val="143"/>
  </w:num>
  <w:num w:numId="38">
    <w:abstractNumId w:val="142"/>
  </w:num>
  <w:num w:numId="39">
    <w:abstractNumId w:val="141"/>
  </w:num>
  <w:num w:numId="40">
    <w:abstractNumId w:val="140"/>
  </w:num>
  <w:num w:numId="41">
    <w:abstractNumId w:val="139"/>
  </w:num>
  <w:num w:numId="42">
    <w:abstractNumId w:val="138"/>
  </w:num>
  <w:num w:numId="43">
    <w:abstractNumId w:val="137"/>
  </w:num>
  <w:num w:numId="44">
    <w:abstractNumId w:val="136"/>
  </w:num>
  <w:num w:numId="45">
    <w:abstractNumId w:val="135"/>
  </w:num>
  <w:num w:numId="46">
    <w:abstractNumId w:val="134"/>
  </w:num>
  <w:num w:numId="47">
    <w:abstractNumId w:val="133"/>
  </w:num>
  <w:num w:numId="48">
    <w:abstractNumId w:val="132"/>
  </w:num>
  <w:num w:numId="49">
    <w:abstractNumId w:val="131"/>
  </w:num>
  <w:num w:numId="50">
    <w:abstractNumId w:val="130"/>
  </w:num>
  <w:num w:numId="51">
    <w:abstractNumId w:val="129"/>
  </w:num>
  <w:num w:numId="52">
    <w:abstractNumId w:val="128"/>
  </w:num>
  <w:num w:numId="53">
    <w:abstractNumId w:val="127"/>
  </w:num>
  <w:num w:numId="54">
    <w:abstractNumId w:val="126"/>
  </w:num>
  <w:num w:numId="55">
    <w:abstractNumId w:val="125"/>
  </w:num>
  <w:num w:numId="56">
    <w:abstractNumId w:val="124"/>
  </w:num>
  <w:num w:numId="57">
    <w:abstractNumId w:val="123"/>
  </w:num>
  <w:num w:numId="58">
    <w:abstractNumId w:val="122"/>
  </w:num>
  <w:num w:numId="59">
    <w:abstractNumId w:val="121"/>
  </w:num>
  <w:num w:numId="60">
    <w:abstractNumId w:val="120"/>
  </w:num>
  <w:num w:numId="61">
    <w:abstractNumId w:val="119"/>
  </w:num>
  <w:num w:numId="62">
    <w:abstractNumId w:val="118"/>
  </w:num>
  <w:num w:numId="63">
    <w:abstractNumId w:val="117"/>
  </w:num>
  <w:num w:numId="64">
    <w:abstractNumId w:val="116"/>
  </w:num>
  <w:num w:numId="65">
    <w:abstractNumId w:val="115"/>
  </w:num>
  <w:num w:numId="66">
    <w:abstractNumId w:val="114"/>
  </w:num>
  <w:num w:numId="67">
    <w:abstractNumId w:val="113"/>
  </w:num>
  <w:num w:numId="68">
    <w:abstractNumId w:val="112"/>
  </w:num>
  <w:num w:numId="69">
    <w:abstractNumId w:val="111"/>
  </w:num>
  <w:num w:numId="70">
    <w:abstractNumId w:val="110"/>
  </w:num>
  <w:num w:numId="71">
    <w:abstractNumId w:val="109"/>
  </w:num>
  <w:num w:numId="72">
    <w:abstractNumId w:val="108"/>
  </w:num>
  <w:num w:numId="73">
    <w:abstractNumId w:val="107"/>
  </w:num>
  <w:num w:numId="74">
    <w:abstractNumId w:val="106"/>
  </w:num>
  <w:num w:numId="75">
    <w:abstractNumId w:val="105"/>
  </w:num>
  <w:num w:numId="76">
    <w:abstractNumId w:val="104"/>
  </w:num>
  <w:num w:numId="77">
    <w:abstractNumId w:val="103"/>
  </w:num>
  <w:num w:numId="78">
    <w:abstractNumId w:val="102"/>
  </w:num>
  <w:num w:numId="79">
    <w:abstractNumId w:val="101"/>
  </w:num>
  <w:num w:numId="80">
    <w:abstractNumId w:val="100"/>
  </w:num>
  <w:num w:numId="81">
    <w:abstractNumId w:val="99"/>
  </w:num>
  <w:num w:numId="82">
    <w:abstractNumId w:val="98"/>
  </w:num>
  <w:num w:numId="83">
    <w:abstractNumId w:val="97"/>
  </w:num>
  <w:num w:numId="84">
    <w:abstractNumId w:val="96"/>
  </w:num>
  <w:num w:numId="85">
    <w:abstractNumId w:val="95"/>
  </w:num>
  <w:num w:numId="86">
    <w:abstractNumId w:val="94"/>
  </w:num>
  <w:num w:numId="87">
    <w:abstractNumId w:val="93"/>
  </w:num>
  <w:num w:numId="88">
    <w:abstractNumId w:val="92"/>
  </w:num>
  <w:num w:numId="89">
    <w:abstractNumId w:val="91"/>
  </w:num>
  <w:num w:numId="90">
    <w:abstractNumId w:val="90"/>
  </w:num>
  <w:num w:numId="91">
    <w:abstractNumId w:val="89"/>
  </w:num>
  <w:num w:numId="92">
    <w:abstractNumId w:val="88"/>
  </w:num>
  <w:num w:numId="93">
    <w:abstractNumId w:val="87"/>
  </w:num>
  <w:num w:numId="94">
    <w:abstractNumId w:val="86"/>
  </w:num>
  <w:num w:numId="95">
    <w:abstractNumId w:val="85"/>
  </w:num>
  <w:num w:numId="96">
    <w:abstractNumId w:val="84"/>
  </w:num>
  <w:num w:numId="97">
    <w:abstractNumId w:val="83"/>
  </w:num>
  <w:num w:numId="98">
    <w:abstractNumId w:val="82"/>
  </w:num>
  <w:num w:numId="99">
    <w:abstractNumId w:val="81"/>
  </w:num>
  <w:num w:numId="100">
    <w:abstractNumId w:val="80"/>
  </w:num>
  <w:num w:numId="101">
    <w:abstractNumId w:val="79"/>
  </w:num>
  <w:num w:numId="102">
    <w:abstractNumId w:val="78"/>
  </w:num>
  <w:num w:numId="103">
    <w:abstractNumId w:val="77"/>
  </w:num>
  <w:num w:numId="104">
    <w:abstractNumId w:val="76"/>
  </w:num>
  <w:num w:numId="105">
    <w:abstractNumId w:val="75"/>
  </w:num>
  <w:num w:numId="106">
    <w:abstractNumId w:val="74"/>
  </w:num>
  <w:num w:numId="107">
    <w:abstractNumId w:val="73"/>
  </w:num>
  <w:num w:numId="108">
    <w:abstractNumId w:val="72"/>
  </w:num>
  <w:num w:numId="109">
    <w:abstractNumId w:val="71"/>
  </w:num>
  <w:num w:numId="110">
    <w:abstractNumId w:val="70"/>
  </w:num>
  <w:num w:numId="111">
    <w:abstractNumId w:val="69"/>
  </w:num>
  <w:num w:numId="112">
    <w:abstractNumId w:val="68"/>
  </w:num>
  <w:num w:numId="113">
    <w:abstractNumId w:val="67"/>
  </w:num>
  <w:num w:numId="114">
    <w:abstractNumId w:val="66"/>
  </w:num>
  <w:num w:numId="115">
    <w:abstractNumId w:val="65"/>
  </w:num>
  <w:num w:numId="116">
    <w:abstractNumId w:val="64"/>
  </w:num>
  <w:num w:numId="117">
    <w:abstractNumId w:val="63"/>
  </w:num>
  <w:num w:numId="118">
    <w:abstractNumId w:val="62"/>
  </w:num>
  <w:num w:numId="119">
    <w:abstractNumId w:val="61"/>
  </w:num>
  <w:num w:numId="120">
    <w:abstractNumId w:val="60"/>
  </w:num>
  <w:num w:numId="121">
    <w:abstractNumId w:val="59"/>
  </w:num>
  <w:num w:numId="122">
    <w:abstractNumId w:val="58"/>
  </w:num>
  <w:num w:numId="123">
    <w:abstractNumId w:val="57"/>
  </w:num>
  <w:num w:numId="124">
    <w:abstractNumId w:val="56"/>
  </w:num>
  <w:num w:numId="125">
    <w:abstractNumId w:val="55"/>
  </w:num>
  <w:num w:numId="126">
    <w:abstractNumId w:val="54"/>
  </w:num>
  <w:num w:numId="127">
    <w:abstractNumId w:val="53"/>
  </w:num>
  <w:num w:numId="128">
    <w:abstractNumId w:val="52"/>
  </w:num>
  <w:num w:numId="129">
    <w:abstractNumId w:val="51"/>
  </w:num>
  <w:num w:numId="130">
    <w:abstractNumId w:val="50"/>
  </w:num>
  <w:num w:numId="131">
    <w:abstractNumId w:val="49"/>
  </w:num>
  <w:num w:numId="132">
    <w:abstractNumId w:val="48"/>
  </w:num>
  <w:num w:numId="133">
    <w:abstractNumId w:val="47"/>
  </w:num>
  <w:num w:numId="134">
    <w:abstractNumId w:val="46"/>
  </w:num>
  <w:num w:numId="135">
    <w:abstractNumId w:val="45"/>
  </w:num>
  <w:num w:numId="136">
    <w:abstractNumId w:val="44"/>
  </w:num>
  <w:num w:numId="137">
    <w:abstractNumId w:val="43"/>
  </w:num>
  <w:num w:numId="138">
    <w:abstractNumId w:val="42"/>
  </w:num>
  <w:num w:numId="139">
    <w:abstractNumId w:val="41"/>
  </w:num>
  <w:num w:numId="140">
    <w:abstractNumId w:val="40"/>
  </w:num>
  <w:num w:numId="141">
    <w:abstractNumId w:val="39"/>
  </w:num>
  <w:num w:numId="142">
    <w:abstractNumId w:val="38"/>
  </w:num>
  <w:num w:numId="143">
    <w:abstractNumId w:val="37"/>
  </w:num>
  <w:num w:numId="144">
    <w:abstractNumId w:val="36"/>
  </w:num>
  <w:num w:numId="145">
    <w:abstractNumId w:val="35"/>
  </w:num>
  <w:num w:numId="146">
    <w:abstractNumId w:val="34"/>
  </w:num>
  <w:num w:numId="147">
    <w:abstractNumId w:val="33"/>
  </w:num>
  <w:num w:numId="148">
    <w:abstractNumId w:val="32"/>
  </w:num>
  <w:num w:numId="149">
    <w:abstractNumId w:val="31"/>
  </w:num>
  <w:num w:numId="150">
    <w:abstractNumId w:val="30"/>
  </w:num>
  <w:num w:numId="151">
    <w:abstractNumId w:val="29"/>
  </w:num>
  <w:num w:numId="152">
    <w:abstractNumId w:val="28"/>
  </w:num>
  <w:num w:numId="153">
    <w:abstractNumId w:val="27"/>
  </w:num>
  <w:num w:numId="154">
    <w:abstractNumId w:val="26"/>
  </w:num>
  <w:num w:numId="155">
    <w:abstractNumId w:val="25"/>
  </w:num>
  <w:num w:numId="156">
    <w:abstractNumId w:val="24"/>
  </w:num>
  <w:num w:numId="157">
    <w:abstractNumId w:val="23"/>
  </w:num>
  <w:num w:numId="158">
    <w:abstractNumId w:val="22"/>
  </w:num>
  <w:num w:numId="159">
    <w:abstractNumId w:val="21"/>
  </w:num>
  <w:num w:numId="160">
    <w:abstractNumId w:val="20"/>
  </w:num>
  <w:num w:numId="161">
    <w:abstractNumId w:val="19"/>
  </w:num>
  <w:num w:numId="162">
    <w:abstractNumId w:val="18"/>
  </w:num>
  <w:num w:numId="163">
    <w:abstractNumId w:val="17"/>
  </w:num>
  <w:num w:numId="164">
    <w:abstractNumId w:val="16"/>
  </w:num>
  <w:num w:numId="165">
    <w:abstractNumId w:val="15"/>
  </w:num>
  <w:num w:numId="166">
    <w:abstractNumId w:val="14"/>
  </w:num>
  <w:num w:numId="167">
    <w:abstractNumId w:val="13"/>
  </w:num>
  <w:num w:numId="168">
    <w:abstractNumId w:val="12"/>
  </w:num>
  <w:num w:numId="169">
    <w:abstractNumId w:val="11"/>
  </w:num>
  <w:num w:numId="170">
    <w:abstractNumId w:val="10"/>
  </w:num>
  <w:num w:numId="171">
    <w:abstractNumId w:val="9"/>
  </w:num>
  <w:num w:numId="172">
    <w:abstractNumId w:val="8"/>
  </w:num>
  <w:num w:numId="173">
    <w:abstractNumId w:val="7"/>
  </w:num>
  <w:num w:numId="174">
    <w:abstractNumId w:val="6"/>
  </w:num>
  <w:num w:numId="175">
    <w:abstractNumId w:val="5"/>
  </w:num>
  <w:num w:numId="176">
    <w:abstractNumId w:val="4"/>
  </w:num>
  <w:num w:numId="177">
    <w:abstractNumId w:val="3"/>
  </w:num>
  <w:num w:numId="178">
    <w:abstractNumId w:val="2"/>
  </w:num>
  <w:num w:numId="179">
    <w:abstractNumId w:val="1"/>
  </w:num>
  <w:num w:numId="180">
    <w:abstractNumId w:val="0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AFE"/>
    <w:rsid w:val="003A3AFE"/>
    <w:rsid w:val="00632182"/>
    <w:rsid w:val="007425D9"/>
    <w:rsid w:val="00A10930"/>
    <w:rsid w:val="00B67A73"/>
    <w:rsid w:val="00CD6643"/>
    <w:rsid w:val="00E9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DD6B78"/>
  <w14:defaultImageDpi w14:val="96"/>
  <w15:docId w15:val="{1C5F4208-1588-442A-8412-9D934548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Roboto" w:hAnsi="Roboto" w:cs="Robo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15"/>
      <w:szCs w:val="1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Roboto" w:hAnsi="Roboto" w:cs="Roboto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73"/>
      <w:ind w:left="281" w:hanging="17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winkl.co.uk/resources/home-early-years/home-early-years-assessment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hyperlink" Target="https://www.twinkl.co.uk/resources/home-early-years/home-early-years-assessment" TargetMode="External"/><Relationship Id="rId5" Type="http://schemas.openxmlformats.org/officeDocument/2006/relationships/hyperlink" Target="https://www.twinkl.co.uk/resources/home-early-years/home-early-years-assessment" TargetMode="External"/><Relationship Id="rId4" Type="http://schemas.openxmlformats.org/officeDocument/2006/relationships/hyperlink" Target="https://www.twinkl.co.uk/resources/home-early-years/home-early-years-assessmen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winkl.co.uk/resources/home-early-years/home-early-years-assessment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hyperlink" Target="https://www.twinkl.co.uk/resources/home-early-years/home-early-years-assessment" TargetMode="External"/><Relationship Id="rId5" Type="http://schemas.openxmlformats.org/officeDocument/2006/relationships/hyperlink" Target="https://www.twinkl.co.uk/resources/home-early-years/home-early-years-assessment" TargetMode="External"/><Relationship Id="rId4" Type="http://schemas.openxmlformats.org/officeDocument/2006/relationships/hyperlink" Target="https://www.twinkl.co.uk/resources/home-early-years/home-early-years-assessment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winkl.co.uk/resources/home-early-years/home-early-years-assessment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hyperlink" Target="https://www.twinkl.co.uk/resources/home-early-years/home-early-years-assessment" TargetMode="External"/><Relationship Id="rId5" Type="http://schemas.openxmlformats.org/officeDocument/2006/relationships/hyperlink" Target="https://www.twinkl.co.uk/resources/home-early-years/home-early-years-assessment" TargetMode="External"/><Relationship Id="rId4" Type="http://schemas.openxmlformats.org/officeDocument/2006/relationships/hyperlink" Target="https://www.twinkl.co.uk/resources/home-early-years/home-early-years-assessment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winkl.co.uk/resources/home-early-years/home-early-years-assessment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hyperlink" Target="https://www.twinkl.co.uk/resources/home-early-years/home-early-years-assessment" TargetMode="External"/><Relationship Id="rId5" Type="http://schemas.openxmlformats.org/officeDocument/2006/relationships/hyperlink" Target="https://www.twinkl.co.uk/resources/home-early-years/home-early-years-assessment" TargetMode="External"/><Relationship Id="rId4" Type="http://schemas.openxmlformats.org/officeDocument/2006/relationships/hyperlink" Target="https://www.twinkl.co.uk/resources/home-early-years/home-early-years-assessment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winkl.co.uk/resources/home-early-years/home-early-years-assessment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hyperlink" Target="https://www.twinkl.co.uk/resources/home-early-years/home-early-years-assessment" TargetMode="External"/><Relationship Id="rId5" Type="http://schemas.openxmlformats.org/officeDocument/2006/relationships/hyperlink" Target="https://www.twinkl.co.uk/resources/home-early-years/home-early-years-assessment" TargetMode="External"/><Relationship Id="rId4" Type="http://schemas.openxmlformats.org/officeDocument/2006/relationships/hyperlink" Target="https://www.twinkl.co.uk/resources/home-early-years/home-early-years-assessment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winkl.co.uk/resources/home-early-years/home-early-years-assessment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hyperlink" Target="https://www.twinkl.co.uk/resources/home-early-years/home-early-years-assessment" TargetMode="External"/><Relationship Id="rId5" Type="http://schemas.openxmlformats.org/officeDocument/2006/relationships/hyperlink" Target="https://www.twinkl.co.uk/resources/home-early-years/home-early-years-assessment" TargetMode="External"/><Relationship Id="rId4" Type="http://schemas.openxmlformats.org/officeDocument/2006/relationships/hyperlink" Target="https://www.twinkl.co.uk/resources/home-early-years/home-early-years-assess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D66AA-B21B-4B7E-97FD-3F116EEB8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Swift</dc:creator>
  <cp:keywords/>
  <dc:description/>
  <cp:lastModifiedBy>Lucy Swift</cp:lastModifiedBy>
  <cp:revision>5</cp:revision>
  <dcterms:created xsi:type="dcterms:W3CDTF">2021-07-29T12:30:00Z</dcterms:created>
  <dcterms:modified xsi:type="dcterms:W3CDTF">2021-07-30T10:32:00Z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16.2 (Windows)</vt:lpwstr>
  </property>
</Properties>
</file>