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0B971" w14:textId="77777777" w:rsidR="00414AEA" w:rsidRDefault="00414AEA">
      <w:pPr>
        <w:rPr>
          <w:rFonts w:ascii="Arial" w:hAnsi="Arial" w:cs="Arial"/>
          <w:b/>
          <w:bCs/>
          <w:u w:val="single"/>
        </w:rPr>
      </w:pPr>
    </w:p>
    <w:p w14:paraId="5C174D4F" w14:textId="332A8DBD" w:rsidR="004846CF" w:rsidRPr="00404307" w:rsidRDefault="00DC4293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C6A7C" wp14:editId="66945443">
                <wp:simplePos x="0" y="0"/>
                <wp:positionH relativeFrom="column">
                  <wp:posOffset>4871483</wp:posOffset>
                </wp:positionH>
                <wp:positionV relativeFrom="paragraph">
                  <wp:posOffset>-135255</wp:posOffset>
                </wp:positionV>
                <wp:extent cx="38184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4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683B1" w14:textId="028AC7DB" w:rsidR="001D3152" w:rsidRPr="00F82710" w:rsidRDefault="001D3152" w:rsidP="00F827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27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F827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8" w:history="1">
                              <w:r w:rsidRPr="005666A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foundation2@dawpool.wirral.sch.uk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C6A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3.6pt;margin-top:-10.65pt;width:300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" fillcolor="white [3201]" strokeweight=".5pt">
                <v:textbox>
                  <w:txbxContent>
                    <w:p w14:paraId="2AE683B1" w14:textId="028AC7DB" w:rsidR="001D3152" w:rsidRPr="00F82710" w:rsidRDefault="001D3152" w:rsidP="00F8271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827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F827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9" w:history="1">
                        <w:r w:rsidRPr="005666AD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foundation2@dawpool.wirral.sch.uk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C168D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204FE04E">
                <wp:simplePos x="0" y="0"/>
                <wp:positionH relativeFrom="column">
                  <wp:posOffset>8984512</wp:posOffset>
                </wp:positionH>
                <wp:positionV relativeFrom="paragraph">
                  <wp:posOffset>-244549</wp:posOffset>
                </wp:positionV>
                <wp:extent cx="922123" cy="538126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123" cy="538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3296F60B" w:rsidR="001D3152" w:rsidRPr="00404307" w:rsidRDefault="001D3152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69CA47" wp14:editId="5AD526AC">
                                  <wp:extent cx="762654" cy="48496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8A9CD" id="Text Box 1" o:spid="_x0000_s1027" type="#_x0000_t202" style="position:absolute;margin-left:707.45pt;margin-top:-19.25pt;width:72.6pt;height:4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" fillcolor="white [3201]" stroked="f" strokeweight=".5pt">
                <v:textbox>
                  <w:txbxContent>
                    <w:p w14:paraId="6A007C2A" w14:textId="3296F60B" w:rsidR="001D3152" w:rsidRPr="00404307" w:rsidRDefault="001D3152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69CA47" wp14:editId="5AD526AC">
                            <wp:extent cx="762654" cy="48496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168D">
        <w:rPr>
          <w:rFonts w:ascii="Arial" w:hAnsi="Arial" w:cs="Arial"/>
          <w:b/>
          <w:bCs/>
          <w:u w:val="single"/>
        </w:rPr>
        <w:t xml:space="preserve">Foundation </w:t>
      </w:r>
      <w:r w:rsidR="004B40A8">
        <w:rPr>
          <w:rFonts w:ascii="Arial" w:hAnsi="Arial" w:cs="Arial"/>
          <w:b/>
          <w:bCs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8C168D"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b/>
          <w:bCs/>
        </w:rPr>
        <w:t xml:space="preserve">  </w:t>
      </w:r>
      <w:r w:rsidR="00404307" w:rsidRPr="00404307">
        <w:rPr>
          <w:rFonts w:ascii="Arial" w:hAnsi="Arial" w:cs="Arial"/>
          <w:b/>
          <w:bCs/>
          <w:u w:val="single"/>
        </w:rPr>
        <w:t>Week Commencing</w:t>
      </w:r>
      <w:r w:rsidR="00CE65ED">
        <w:rPr>
          <w:rFonts w:ascii="Arial" w:hAnsi="Arial" w:cs="Arial"/>
          <w:b/>
          <w:bCs/>
          <w:u w:val="single"/>
        </w:rPr>
        <w:t xml:space="preserve"> </w:t>
      </w:r>
      <w:r w:rsidR="006F5591">
        <w:rPr>
          <w:rFonts w:ascii="Arial" w:hAnsi="Arial" w:cs="Arial"/>
          <w:b/>
          <w:bCs/>
          <w:u w:val="single"/>
        </w:rPr>
        <w:t>13</w:t>
      </w:r>
      <w:r w:rsidR="005943DF">
        <w:rPr>
          <w:rFonts w:ascii="Arial" w:hAnsi="Arial" w:cs="Arial"/>
          <w:b/>
          <w:bCs/>
          <w:u w:val="single"/>
        </w:rPr>
        <w:t>.</w:t>
      </w:r>
      <w:r w:rsidR="00811B55">
        <w:rPr>
          <w:rFonts w:ascii="Arial" w:hAnsi="Arial" w:cs="Arial"/>
          <w:b/>
          <w:bCs/>
          <w:u w:val="single"/>
        </w:rPr>
        <w:t>1</w:t>
      </w:r>
      <w:r w:rsidR="00A736A6">
        <w:rPr>
          <w:rFonts w:ascii="Arial" w:hAnsi="Arial" w:cs="Arial"/>
          <w:b/>
          <w:bCs/>
          <w:u w:val="single"/>
        </w:rPr>
        <w:t>2</w:t>
      </w:r>
      <w:r w:rsidR="00811B55">
        <w:rPr>
          <w:rFonts w:ascii="Arial" w:hAnsi="Arial" w:cs="Arial"/>
          <w:b/>
          <w:bCs/>
          <w:u w:val="single"/>
        </w:rPr>
        <w:t>.</w:t>
      </w:r>
      <w:r w:rsidR="005943DF">
        <w:rPr>
          <w:rFonts w:ascii="Arial" w:hAnsi="Arial" w:cs="Arial"/>
          <w:b/>
          <w:bCs/>
          <w:u w:val="single"/>
        </w:rPr>
        <w:t>21</w:t>
      </w:r>
    </w:p>
    <w:p w14:paraId="01D61661" w14:textId="4539AFE0" w:rsidR="00404307" w:rsidRDefault="00404307">
      <w:pPr>
        <w:rPr>
          <w:rFonts w:ascii="Arial" w:hAnsi="Arial" w:cs="Arial"/>
          <w:b/>
          <w:bCs/>
          <w:u w:val="single"/>
        </w:rPr>
      </w:pPr>
    </w:p>
    <w:p w14:paraId="36B3564A" w14:textId="07224CCE" w:rsidR="00296542" w:rsidRDefault="00296542">
      <w:pPr>
        <w:rPr>
          <w:rFonts w:ascii="Arial" w:hAnsi="Arial" w:cs="Arial"/>
        </w:rPr>
      </w:pPr>
    </w:p>
    <w:tbl>
      <w:tblPr>
        <w:tblStyle w:val="TableGrid"/>
        <w:tblW w:w="14992" w:type="dxa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284"/>
        <w:gridCol w:w="4961"/>
        <w:gridCol w:w="283"/>
        <w:gridCol w:w="4791"/>
      </w:tblGrid>
      <w:tr w:rsidR="00396585" w:rsidRPr="000768C5" w14:paraId="697959E8" w14:textId="7D7720EC" w:rsidTr="00EF5238">
        <w:trPr>
          <w:trHeight w:val="133"/>
        </w:trPr>
        <w:tc>
          <w:tcPr>
            <w:tcW w:w="1271" w:type="dxa"/>
          </w:tcPr>
          <w:p w14:paraId="4526B6A2" w14:textId="2720EBFF" w:rsidR="00270513" w:rsidRPr="000768C5" w:rsidRDefault="00270513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3402" w:type="dxa"/>
          </w:tcPr>
          <w:p w14:paraId="793944FC" w14:textId="04A4BD67" w:rsidR="00270513" w:rsidRPr="000768C5" w:rsidRDefault="00270513" w:rsidP="00296542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768C5">
              <w:rPr>
                <w:rFonts w:cstheme="minorHAnsi"/>
                <w:b/>
                <w:bCs/>
                <w:sz w:val="18"/>
                <w:szCs w:val="18"/>
              </w:rPr>
              <w:t>Session 1</w:t>
            </w:r>
            <w:r w:rsidR="00986450" w:rsidRPr="000768C5">
              <w:rPr>
                <w:rFonts w:cstheme="minorHAnsi"/>
                <w:b/>
                <w:bCs/>
                <w:sz w:val="18"/>
                <w:szCs w:val="18"/>
              </w:rPr>
              <w:t xml:space="preserve">/registration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270513" w:rsidRPr="005149B8" w:rsidRDefault="00270513" w:rsidP="006704C6">
            <w:pPr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4961" w:type="dxa"/>
          </w:tcPr>
          <w:p w14:paraId="336118FC" w14:textId="2AADB1D0" w:rsidR="00270513" w:rsidRPr="005149B8" w:rsidRDefault="00270513" w:rsidP="00296542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149B8">
              <w:rPr>
                <w:rFonts w:cstheme="minorHAnsi"/>
                <w:b/>
                <w:bCs/>
                <w:sz w:val="18"/>
                <w:szCs w:val="18"/>
              </w:rPr>
              <w:t>Session 2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270513" w:rsidRPr="000768C5" w:rsidRDefault="00270513" w:rsidP="00296542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4791" w:type="dxa"/>
            <w:shd w:val="clear" w:color="auto" w:fill="auto"/>
          </w:tcPr>
          <w:p w14:paraId="59D542EE" w14:textId="1D13524A" w:rsidR="00270513" w:rsidRPr="006C3931" w:rsidRDefault="00270513" w:rsidP="00296542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C3931">
              <w:rPr>
                <w:rFonts w:cstheme="minorHAnsi"/>
                <w:b/>
                <w:bCs/>
                <w:sz w:val="18"/>
                <w:szCs w:val="18"/>
              </w:rPr>
              <w:t>Session 3</w:t>
            </w:r>
          </w:p>
        </w:tc>
      </w:tr>
      <w:tr w:rsidR="00396585" w:rsidRPr="000768C5" w14:paraId="2170B01B" w14:textId="7FCF8550" w:rsidTr="00EF5238">
        <w:trPr>
          <w:trHeight w:val="1684"/>
        </w:trPr>
        <w:tc>
          <w:tcPr>
            <w:tcW w:w="1271" w:type="dxa"/>
            <w:vAlign w:val="center"/>
          </w:tcPr>
          <w:p w14:paraId="6A0ACF2E" w14:textId="77777777" w:rsidR="008D3F9D" w:rsidRPr="000768C5" w:rsidRDefault="008D3F9D" w:rsidP="00404307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4D9BEAD7" w14:textId="77777777" w:rsidR="008D3F9D" w:rsidRPr="000768C5" w:rsidRDefault="008D3F9D" w:rsidP="00404307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35730348" w14:textId="14F672B9" w:rsidR="00270513" w:rsidRPr="000768C5" w:rsidRDefault="00270513" w:rsidP="00404307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768C5">
              <w:rPr>
                <w:rFonts w:cstheme="minorHAnsi"/>
                <w:b/>
                <w:bCs/>
                <w:sz w:val="18"/>
                <w:szCs w:val="18"/>
              </w:rPr>
              <w:t>Monday</w:t>
            </w:r>
          </w:p>
          <w:p w14:paraId="3200DFA0" w14:textId="4939547C" w:rsidR="00270513" w:rsidRPr="000768C5" w:rsidRDefault="006F5591" w:rsidP="00DA7264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13</w:t>
            </w:r>
            <w:r w:rsidR="00DA7264" w:rsidRPr="000768C5">
              <w:rPr>
                <w:rFonts w:cstheme="minorHAnsi"/>
                <w:b/>
                <w:bCs/>
                <w:sz w:val="18"/>
                <w:szCs w:val="18"/>
              </w:rPr>
              <w:t>.</w:t>
            </w:r>
            <w:r w:rsidR="009B452E" w:rsidRPr="000768C5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A736A6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="00270513" w:rsidRPr="000768C5">
              <w:rPr>
                <w:rFonts w:cstheme="minorHAnsi"/>
                <w:b/>
                <w:bCs/>
                <w:sz w:val="18"/>
                <w:szCs w:val="18"/>
              </w:rPr>
              <w:t>.21</w:t>
            </w:r>
          </w:p>
          <w:p w14:paraId="33260238" w14:textId="77777777" w:rsidR="008D3F9D" w:rsidRPr="000768C5" w:rsidRDefault="008D3F9D" w:rsidP="00404307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E98FD06" w14:textId="77777777" w:rsidR="008D3F9D" w:rsidRPr="000768C5" w:rsidRDefault="008D3F9D" w:rsidP="00404307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64AABF8A" w14:textId="77777777" w:rsidR="008D3F9D" w:rsidRPr="000768C5" w:rsidRDefault="008D3F9D" w:rsidP="00404307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0D688282" w14:textId="77777777" w:rsidR="008D3F9D" w:rsidRPr="000768C5" w:rsidRDefault="008D3F9D" w:rsidP="00404307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6F7B1642" w14:textId="0582FE75" w:rsidR="008D3F9D" w:rsidRPr="000768C5" w:rsidRDefault="008D3F9D" w:rsidP="00404307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3402" w:type="dxa"/>
          </w:tcPr>
          <w:p w14:paraId="1DD6C36F" w14:textId="77777777" w:rsidR="00CE65ED" w:rsidRPr="000768C5" w:rsidRDefault="00CE65ED" w:rsidP="00C158B9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3ADAA80" w14:textId="0FDF44D8" w:rsidR="00C158B9" w:rsidRPr="000768C5" w:rsidRDefault="00A76BD3" w:rsidP="00C158B9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768C5">
              <w:rPr>
                <w:rFonts w:cstheme="minorHAnsi"/>
                <w:b/>
                <w:bCs/>
                <w:sz w:val="18"/>
                <w:szCs w:val="18"/>
              </w:rPr>
              <w:t xml:space="preserve">Maths </w:t>
            </w:r>
          </w:p>
          <w:p w14:paraId="0872B776" w14:textId="77777777" w:rsidR="00C158B9" w:rsidRPr="000768C5" w:rsidRDefault="00C158B9" w:rsidP="00C158B9">
            <w:pPr>
              <w:rPr>
                <w:rFonts w:cstheme="minorHAnsi"/>
                <w:sz w:val="18"/>
                <w:szCs w:val="18"/>
              </w:rPr>
            </w:pPr>
          </w:p>
          <w:p w14:paraId="33F4DDDE" w14:textId="77777777" w:rsidR="00C158B9" w:rsidRPr="000768C5" w:rsidRDefault="00C158B9" w:rsidP="00C158B9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0768C5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4DA2D4A6" w14:textId="2E0BF257" w:rsidR="00A76BD3" w:rsidRPr="000768C5" w:rsidRDefault="00AB5F6E" w:rsidP="00C158B9">
            <w:pPr>
              <w:jc w:val="both"/>
              <w:rPr>
                <w:rFonts w:cstheme="minorHAnsi"/>
                <w:sz w:val="18"/>
                <w:szCs w:val="18"/>
              </w:rPr>
            </w:pPr>
            <w:r w:rsidRPr="000768C5">
              <w:rPr>
                <w:rFonts w:cstheme="minorHAnsi"/>
                <w:sz w:val="18"/>
                <w:szCs w:val="18"/>
              </w:rPr>
              <w:t>Recite numbers past 5. • Say one number for each item in order: 1,2,3,4,5. • Know that the last number reached when counting a small set of objects tells you how many there are in total (‘cardinal principle’)</w:t>
            </w:r>
          </w:p>
          <w:p w14:paraId="64669EEE" w14:textId="77777777" w:rsidR="00A76BD3" w:rsidRPr="000768C5" w:rsidRDefault="00A76BD3" w:rsidP="00C158B9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5B14F20" w14:textId="1C4A2B2A" w:rsidR="00C158B9" w:rsidRPr="000768C5" w:rsidRDefault="00C158B9" w:rsidP="00C158B9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0768C5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55A9596B" w14:textId="5492730F" w:rsidR="00CE65ED" w:rsidRPr="000768C5" w:rsidRDefault="00CE65ED" w:rsidP="00C158B9">
            <w:pPr>
              <w:rPr>
                <w:rFonts w:cstheme="minorHAnsi"/>
                <w:sz w:val="18"/>
                <w:szCs w:val="18"/>
              </w:rPr>
            </w:pPr>
          </w:p>
          <w:p w14:paraId="4D0EDB53" w14:textId="5DAE62C4" w:rsidR="00AB5F6E" w:rsidRPr="000768C5" w:rsidRDefault="00AB5F6E" w:rsidP="00C158B9">
            <w:pPr>
              <w:rPr>
                <w:rFonts w:cstheme="minorHAnsi"/>
                <w:sz w:val="18"/>
                <w:szCs w:val="18"/>
              </w:rPr>
            </w:pPr>
            <w:r w:rsidRPr="000768C5">
              <w:rPr>
                <w:rFonts w:cstheme="minorHAnsi"/>
                <w:sz w:val="18"/>
                <w:szCs w:val="18"/>
              </w:rPr>
              <w:t>Explain that need to find out how many children are in F1 today. How can we do this? – count all of the children.</w:t>
            </w:r>
          </w:p>
          <w:p w14:paraId="060FE75A" w14:textId="7C545F88" w:rsidR="00AB5F6E" w:rsidRPr="000768C5" w:rsidRDefault="00AB5F6E" w:rsidP="00C158B9">
            <w:pPr>
              <w:rPr>
                <w:rFonts w:cstheme="minorHAnsi"/>
                <w:sz w:val="18"/>
                <w:szCs w:val="18"/>
              </w:rPr>
            </w:pPr>
            <w:r w:rsidRPr="000768C5">
              <w:rPr>
                <w:rFonts w:cstheme="minorHAnsi"/>
                <w:sz w:val="18"/>
                <w:szCs w:val="18"/>
              </w:rPr>
              <w:t xml:space="preserve">Model counting the children by starting from the middle. Pretend to get muddled up and ask children of there is a better way so that I don’t get muddled up – starting with the children on the outside, pointing at each child as I count them. </w:t>
            </w:r>
          </w:p>
          <w:p w14:paraId="4BE1E342" w14:textId="33D848BF" w:rsidR="00AB5F6E" w:rsidRPr="000768C5" w:rsidRDefault="00AB5F6E" w:rsidP="00C158B9">
            <w:pPr>
              <w:rPr>
                <w:rFonts w:cstheme="minorHAnsi"/>
                <w:sz w:val="18"/>
                <w:szCs w:val="18"/>
              </w:rPr>
            </w:pPr>
          </w:p>
          <w:p w14:paraId="3B79453D" w14:textId="3C488FD9" w:rsidR="00286C08" w:rsidRPr="000768C5" w:rsidRDefault="00AB5F6E" w:rsidP="00286C08">
            <w:pPr>
              <w:rPr>
                <w:rFonts w:cstheme="minorHAnsi"/>
                <w:sz w:val="18"/>
                <w:szCs w:val="18"/>
              </w:rPr>
            </w:pPr>
            <w:r w:rsidRPr="000768C5">
              <w:rPr>
                <w:rFonts w:cstheme="minorHAnsi"/>
                <w:sz w:val="18"/>
                <w:szCs w:val="18"/>
              </w:rPr>
              <w:t>Ask the helping hands to count the children to us to see how many are in school today. (</w:t>
            </w:r>
            <w:r w:rsidR="004B40A8" w:rsidRPr="000768C5">
              <w:rPr>
                <w:rFonts w:cstheme="minorHAnsi"/>
                <w:sz w:val="18"/>
                <w:szCs w:val="18"/>
              </w:rPr>
              <w:t>Support</w:t>
            </w:r>
            <w:r w:rsidRPr="000768C5">
              <w:rPr>
                <w:rFonts w:cstheme="minorHAnsi"/>
                <w:sz w:val="18"/>
                <w:szCs w:val="18"/>
              </w:rPr>
              <w:t xml:space="preserve"> if needed by modelling and walking around with them).</w:t>
            </w:r>
          </w:p>
          <w:p w14:paraId="46C34349" w14:textId="4BF91DFD" w:rsidR="004B40A8" w:rsidRPr="000768C5" w:rsidRDefault="004B40A8" w:rsidP="00286C08">
            <w:pPr>
              <w:rPr>
                <w:rFonts w:cstheme="minorHAnsi"/>
                <w:sz w:val="18"/>
                <w:szCs w:val="18"/>
              </w:rPr>
            </w:pPr>
          </w:p>
          <w:p w14:paraId="2F003DEA" w14:textId="6D6CF091" w:rsidR="004B40A8" w:rsidRPr="000768C5" w:rsidRDefault="004B40A8" w:rsidP="00286C08">
            <w:pPr>
              <w:rPr>
                <w:rFonts w:cstheme="minorHAnsi"/>
                <w:sz w:val="18"/>
                <w:szCs w:val="18"/>
              </w:rPr>
            </w:pPr>
            <w:r w:rsidRPr="000768C5">
              <w:rPr>
                <w:rFonts w:cstheme="minorHAnsi"/>
                <w:sz w:val="18"/>
                <w:szCs w:val="18"/>
              </w:rPr>
              <w:t xml:space="preserve">Write the total on the white board for children to see the numeral. </w:t>
            </w:r>
          </w:p>
          <w:p w14:paraId="490F9071" w14:textId="0755D2C1" w:rsidR="00AB5F6E" w:rsidRPr="000768C5" w:rsidRDefault="00AB5F6E" w:rsidP="00286C08">
            <w:pPr>
              <w:rPr>
                <w:rFonts w:cstheme="minorHAnsi"/>
                <w:sz w:val="18"/>
                <w:szCs w:val="18"/>
              </w:rPr>
            </w:pPr>
          </w:p>
          <w:p w14:paraId="0282F522" w14:textId="5F269FB8" w:rsidR="004B40A8" w:rsidRPr="000768C5" w:rsidRDefault="004B40A8" w:rsidP="00286C08">
            <w:pPr>
              <w:rPr>
                <w:rFonts w:cstheme="minorHAnsi"/>
                <w:sz w:val="18"/>
                <w:szCs w:val="18"/>
              </w:rPr>
            </w:pPr>
            <w:r w:rsidRPr="000768C5">
              <w:rPr>
                <w:rFonts w:cstheme="minorHAnsi"/>
                <w:sz w:val="18"/>
                <w:szCs w:val="18"/>
              </w:rPr>
              <w:t>Can we count to that number?</w:t>
            </w:r>
          </w:p>
          <w:p w14:paraId="57BE360F" w14:textId="364E825B" w:rsidR="00A76BD3" w:rsidRPr="000768C5" w:rsidRDefault="004B40A8" w:rsidP="00286C08">
            <w:pPr>
              <w:rPr>
                <w:rFonts w:cstheme="minorHAnsi"/>
                <w:sz w:val="18"/>
                <w:szCs w:val="18"/>
              </w:rPr>
            </w:pPr>
            <w:r w:rsidRPr="000768C5">
              <w:rPr>
                <w:rFonts w:cstheme="minorHAnsi"/>
                <w:sz w:val="18"/>
                <w:szCs w:val="18"/>
              </w:rPr>
              <w:t xml:space="preserve">Can we complete that many claps/jumps etc? </w:t>
            </w:r>
          </w:p>
          <w:p w14:paraId="7CEBB2C6" w14:textId="79364E56" w:rsidR="004B40A8" w:rsidRPr="000768C5" w:rsidRDefault="004B40A8" w:rsidP="00286C08">
            <w:pPr>
              <w:rPr>
                <w:rFonts w:cstheme="minorHAnsi"/>
                <w:sz w:val="18"/>
                <w:szCs w:val="18"/>
              </w:rPr>
            </w:pPr>
          </w:p>
          <w:p w14:paraId="4EC8C5EE" w14:textId="2A7EBF35" w:rsidR="00157628" w:rsidRDefault="004B40A8" w:rsidP="00286C08">
            <w:pPr>
              <w:rPr>
                <w:rFonts w:cstheme="minorHAnsi"/>
                <w:sz w:val="18"/>
                <w:szCs w:val="18"/>
              </w:rPr>
            </w:pPr>
            <w:r w:rsidRPr="000768C5">
              <w:rPr>
                <w:rFonts w:cstheme="minorHAnsi"/>
                <w:sz w:val="18"/>
                <w:szCs w:val="18"/>
              </w:rPr>
              <w:t xml:space="preserve">Maximise opportunities to count the children every time they are lining up throughout the day. </w:t>
            </w:r>
          </w:p>
          <w:p w14:paraId="5B7A1909" w14:textId="77777777" w:rsidR="003E6714" w:rsidRDefault="003E6714" w:rsidP="00286C08">
            <w:pPr>
              <w:rPr>
                <w:rFonts w:cstheme="minorHAnsi"/>
                <w:sz w:val="18"/>
                <w:szCs w:val="18"/>
              </w:rPr>
            </w:pPr>
          </w:p>
          <w:p w14:paraId="6011E147" w14:textId="6DA0D999" w:rsidR="00791EB6" w:rsidRPr="000768C5" w:rsidRDefault="00791EB6" w:rsidP="00286C08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8FC5203" w14:textId="77777777" w:rsidR="00270513" w:rsidRPr="005149B8" w:rsidRDefault="00270513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961" w:type="dxa"/>
          </w:tcPr>
          <w:p w14:paraId="18DB634E" w14:textId="77777777" w:rsidR="00330995" w:rsidRPr="005149B8" w:rsidRDefault="00330995" w:rsidP="0033099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4F28E4D2" w14:textId="77777777" w:rsidR="00FD37A7" w:rsidRPr="005149B8" w:rsidRDefault="00FD37A7" w:rsidP="00FD37A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149B8">
              <w:rPr>
                <w:rFonts w:cstheme="minorHAnsi"/>
                <w:b/>
                <w:sz w:val="18"/>
                <w:szCs w:val="18"/>
              </w:rPr>
              <w:t>Literacy</w:t>
            </w:r>
          </w:p>
          <w:p w14:paraId="6EDF3749" w14:textId="77777777" w:rsidR="00FD37A7" w:rsidRPr="005149B8" w:rsidRDefault="00FD37A7" w:rsidP="00FD37A7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0458D40C" w14:textId="77777777" w:rsidR="00FD37A7" w:rsidRPr="005149B8" w:rsidRDefault="00FD37A7" w:rsidP="00FD37A7">
            <w:pPr>
              <w:rPr>
                <w:rFonts w:cstheme="minorHAnsi"/>
                <w:b/>
                <w:sz w:val="18"/>
                <w:szCs w:val="18"/>
              </w:rPr>
            </w:pPr>
            <w:r w:rsidRPr="005149B8">
              <w:rPr>
                <w:rFonts w:cstheme="minorHAnsi"/>
                <w:b/>
                <w:sz w:val="18"/>
                <w:szCs w:val="18"/>
              </w:rPr>
              <w:t>By the end of this lesson your child should be able to:</w:t>
            </w:r>
          </w:p>
          <w:p w14:paraId="5ECB92D2" w14:textId="77777777" w:rsidR="00FD37A7" w:rsidRPr="005149B8" w:rsidRDefault="00FD37A7" w:rsidP="00FD37A7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/>
                <w:bCs/>
                <w:sz w:val="18"/>
                <w:szCs w:val="18"/>
              </w:rPr>
            </w:pPr>
            <w:r w:rsidRPr="005149B8">
              <w:rPr>
                <w:rFonts w:cstheme="minorHAnsi"/>
                <w:color w:val="231F20"/>
                <w:spacing w:val="-1"/>
                <w:sz w:val="18"/>
                <w:szCs w:val="18"/>
              </w:rPr>
              <w:t>Engage</w:t>
            </w:r>
            <w:r w:rsidRPr="005149B8">
              <w:rPr>
                <w:rFonts w:cstheme="minorHAnsi"/>
                <w:color w:val="231F20"/>
                <w:spacing w:val="-9"/>
                <w:sz w:val="18"/>
                <w:szCs w:val="18"/>
              </w:rPr>
              <w:t xml:space="preserve"> </w:t>
            </w:r>
            <w:r w:rsidRPr="005149B8">
              <w:rPr>
                <w:rFonts w:cstheme="minorHAnsi"/>
                <w:color w:val="231F20"/>
                <w:spacing w:val="-1"/>
                <w:sz w:val="18"/>
                <w:szCs w:val="18"/>
              </w:rPr>
              <w:t>in</w:t>
            </w:r>
            <w:r w:rsidRPr="005149B8">
              <w:rPr>
                <w:rFonts w:cstheme="minorHAnsi"/>
                <w:color w:val="231F20"/>
                <w:spacing w:val="-8"/>
                <w:sz w:val="18"/>
                <w:szCs w:val="18"/>
              </w:rPr>
              <w:t xml:space="preserve"> </w:t>
            </w:r>
            <w:r w:rsidRPr="005149B8">
              <w:rPr>
                <w:rFonts w:cstheme="minorHAnsi"/>
                <w:color w:val="231F20"/>
                <w:sz w:val="18"/>
                <w:szCs w:val="18"/>
              </w:rPr>
              <w:t>extended</w:t>
            </w:r>
            <w:r w:rsidRPr="005149B8">
              <w:rPr>
                <w:rFonts w:cstheme="minorHAnsi"/>
                <w:color w:val="231F20"/>
                <w:spacing w:val="-8"/>
                <w:sz w:val="18"/>
                <w:szCs w:val="18"/>
              </w:rPr>
              <w:t xml:space="preserve"> </w:t>
            </w:r>
            <w:r w:rsidRPr="005149B8">
              <w:rPr>
                <w:rFonts w:cstheme="minorHAnsi"/>
                <w:color w:val="231F20"/>
                <w:sz w:val="18"/>
                <w:szCs w:val="18"/>
              </w:rPr>
              <w:t>conversations</w:t>
            </w:r>
            <w:r w:rsidRPr="005149B8">
              <w:rPr>
                <w:rFonts w:cstheme="minorHAnsi"/>
                <w:color w:val="231F20"/>
                <w:spacing w:val="-8"/>
                <w:sz w:val="18"/>
                <w:szCs w:val="18"/>
              </w:rPr>
              <w:t xml:space="preserve"> </w:t>
            </w:r>
            <w:r w:rsidRPr="005149B8">
              <w:rPr>
                <w:rFonts w:cstheme="minorHAnsi"/>
                <w:color w:val="231F20"/>
                <w:sz w:val="18"/>
                <w:szCs w:val="18"/>
              </w:rPr>
              <w:t>about</w:t>
            </w:r>
            <w:r w:rsidRPr="005149B8">
              <w:rPr>
                <w:rFonts w:cstheme="minorHAnsi"/>
                <w:color w:val="231F20"/>
                <w:spacing w:val="-35"/>
                <w:sz w:val="18"/>
                <w:szCs w:val="18"/>
              </w:rPr>
              <w:t xml:space="preserve"> </w:t>
            </w:r>
            <w:r w:rsidRPr="005149B8">
              <w:rPr>
                <w:rFonts w:cstheme="minorHAnsi"/>
                <w:color w:val="231F20"/>
                <w:sz w:val="18"/>
                <w:szCs w:val="18"/>
              </w:rPr>
              <w:t>stories,</w:t>
            </w:r>
            <w:r w:rsidRPr="005149B8">
              <w:rPr>
                <w:rFonts w:cstheme="minorHAnsi"/>
                <w:color w:val="231F20"/>
                <w:spacing w:val="-10"/>
                <w:sz w:val="18"/>
                <w:szCs w:val="18"/>
              </w:rPr>
              <w:t xml:space="preserve"> </w:t>
            </w:r>
            <w:r w:rsidRPr="005149B8">
              <w:rPr>
                <w:rFonts w:cstheme="minorHAnsi"/>
                <w:color w:val="231F20"/>
                <w:sz w:val="18"/>
                <w:szCs w:val="18"/>
              </w:rPr>
              <w:t>learning</w:t>
            </w:r>
            <w:r w:rsidRPr="005149B8">
              <w:rPr>
                <w:rFonts w:cstheme="minorHAnsi"/>
                <w:color w:val="231F20"/>
                <w:spacing w:val="-9"/>
                <w:sz w:val="18"/>
                <w:szCs w:val="18"/>
              </w:rPr>
              <w:t xml:space="preserve"> </w:t>
            </w:r>
            <w:r w:rsidRPr="005149B8">
              <w:rPr>
                <w:rFonts w:cstheme="minorHAnsi"/>
                <w:color w:val="231F20"/>
                <w:sz w:val="18"/>
                <w:szCs w:val="18"/>
              </w:rPr>
              <w:t>new</w:t>
            </w:r>
            <w:r w:rsidRPr="005149B8">
              <w:rPr>
                <w:rFonts w:cstheme="minorHAnsi"/>
                <w:color w:val="231F20"/>
                <w:spacing w:val="-9"/>
                <w:sz w:val="18"/>
                <w:szCs w:val="18"/>
              </w:rPr>
              <w:t xml:space="preserve"> </w:t>
            </w:r>
            <w:r w:rsidRPr="005149B8">
              <w:rPr>
                <w:rFonts w:cstheme="minorHAnsi"/>
                <w:color w:val="231F20"/>
                <w:sz w:val="18"/>
                <w:szCs w:val="18"/>
              </w:rPr>
              <w:t>vocabulary</w:t>
            </w:r>
          </w:p>
          <w:p w14:paraId="42CC608D" w14:textId="77777777" w:rsidR="00FD37A7" w:rsidRPr="005149B8" w:rsidRDefault="00FD37A7" w:rsidP="00FD37A7">
            <w:pPr>
              <w:tabs>
                <w:tab w:val="left" w:pos="122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5149B8">
              <w:rPr>
                <w:rFonts w:cstheme="minorHAnsi"/>
                <w:b/>
                <w:bCs/>
                <w:sz w:val="18"/>
                <w:szCs w:val="18"/>
              </w:rPr>
              <w:tab/>
            </w:r>
          </w:p>
          <w:p w14:paraId="35A0C808" w14:textId="77777777" w:rsidR="00FD37A7" w:rsidRPr="005149B8" w:rsidRDefault="00FD37A7" w:rsidP="00FD37A7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5149B8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094C4CBF" w14:textId="7426A755" w:rsidR="00FD37A7" w:rsidRPr="005149B8" w:rsidRDefault="00FD37A7" w:rsidP="00FD37A7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</w:p>
          <w:p w14:paraId="09EE4C36" w14:textId="15EE6F7D" w:rsidR="00FD37A7" w:rsidRPr="005149B8" w:rsidRDefault="00FD37A7" w:rsidP="00FD37A7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</w:p>
          <w:p w14:paraId="1C28A5B2" w14:textId="41A3DC56" w:rsidR="007E132F" w:rsidRDefault="007E132F" w:rsidP="00FD37A7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Read a Christmas story (children’s choice). </w:t>
            </w:r>
          </w:p>
          <w:p w14:paraId="464893E0" w14:textId="695DE0E6" w:rsidR="007E132F" w:rsidRDefault="007E132F" w:rsidP="00FD37A7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</w:p>
          <w:p w14:paraId="10FA49BF" w14:textId="094D4DC2" w:rsidR="007E132F" w:rsidRDefault="007E132F" w:rsidP="00FD37A7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Talk about the front cover, author, make predictions before reading. </w:t>
            </w:r>
          </w:p>
          <w:p w14:paraId="75ACCFF5" w14:textId="01B2EAF6" w:rsidR="007E132F" w:rsidRDefault="007E132F" w:rsidP="00FD37A7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</w:p>
          <w:p w14:paraId="47EC83B5" w14:textId="44B22DD8" w:rsidR="007E132F" w:rsidRPr="005149B8" w:rsidRDefault="007E132F" w:rsidP="00FD37A7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Before reaching the end of the story, can children predict what might happen? </w:t>
            </w:r>
          </w:p>
          <w:p w14:paraId="0EA0759D" w14:textId="77777777" w:rsidR="00FD37A7" w:rsidRPr="005149B8" w:rsidRDefault="00FD37A7" w:rsidP="00FD37A7">
            <w:pPr>
              <w:pStyle w:val="NoSpacing"/>
              <w:snapToGrid w:val="0"/>
              <w:rPr>
                <w:rFonts w:asciiTheme="minorHAnsi" w:eastAsia="BatangChe" w:hAnsiTheme="minorHAnsi" w:cstheme="minorHAnsi"/>
                <w:sz w:val="18"/>
                <w:szCs w:val="18"/>
              </w:rPr>
            </w:pPr>
          </w:p>
          <w:p w14:paraId="15F49A3F" w14:textId="02959A14" w:rsidR="00FD37A7" w:rsidRDefault="00FD37A7" w:rsidP="00FD37A7">
            <w:pPr>
              <w:pStyle w:val="NoSpacing"/>
              <w:snapToGrid w:val="0"/>
              <w:rPr>
                <w:rFonts w:asciiTheme="minorHAnsi" w:eastAsia="BatangChe" w:hAnsiTheme="minorHAnsi" w:cstheme="minorHAnsi"/>
                <w:sz w:val="18"/>
                <w:szCs w:val="18"/>
              </w:rPr>
            </w:pPr>
          </w:p>
          <w:p w14:paraId="4044A63E" w14:textId="75C9E500" w:rsidR="007E132F" w:rsidRPr="005149B8" w:rsidRDefault="007E132F" w:rsidP="00FD37A7">
            <w:pPr>
              <w:pStyle w:val="NoSpacing"/>
              <w:snapToGrid w:val="0"/>
              <w:rPr>
                <w:rFonts w:asciiTheme="minorHAnsi" w:eastAsia="BatangChe" w:hAnsiTheme="minorHAnsi" w:cstheme="minorHAnsi"/>
                <w:sz w:val="18"/>
                <w:szCs w:val="18"/>
              </w:rPr>
            </w:pPr>
            <w:r>
              <w:rPr>
                <w:rFonts w:asciiTheme="minorHAnsi" w:eastAsia="BatangChe" w:hAnsiTheme="minorHAnsi" w:cstheme="minorHAnsi"/>
                <w:sz w:val="18"/>
                <w:szCs w:val="18"/>
              </w:rPr>
              <w:t>Christmas production practice</w:t>
            </w:r>
          </w:p>
          <w:p w14:paraId="72E3022C" w14:textId="46168690" w:rsidR="00FD37A7" w:rsidRPr="005149B8" w:rsidRDefault="00FD37A7" w:rsidP="005149B8">
            <w:pPr>
              <w:pStyle w:val="NoSpacing"/>
              <w:snapToGrid w:val="0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09D73DF6" w14:textId="77777777" w:rsidR="00270513" w:rsidRPr="00A736A6" w:rsidRDefault="00270513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791" w:type="dxa"/>
            <w:shd w:val="clear" w:color="auto" w:fill="auto"/>
          </w:tcPr>
          <w:p w14:paraId="71F6FF35" w14:textId="77777777" w:rsidR="00D92DA3" w:rsidRPr="00A736A6" w:rsidRDefault="00D92DA3" w:rsidP="00D92DA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  <w:p w14:paraId="40387716" w14:textId="77777777" w:rsidR="006C3931" w:rsidRDefault="006C3931" w:rsidP="007E132F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3CAFA66B" w14:textId="77777777" w:rsidR="007E132F" w:rsidRDefault="007E132F" w:rsidP="007E132F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6CC05B3E" w14:textId="77777777" w:rsidR="007E132F" w:rsidRDefault="007E132F" w:rsidP="007E132F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09F8C2FA" w14:textId="77777777" w:rsidR="007E132F" w:rsidRDefault="007E132F" w:rsidP="007E132F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289EE334" w14:textId="44653018" w:rsidR="007E132F" w:rsidRDefault="007E132F" w:rsidP="006F559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E132F">
              <w:rPr>
                <w:rFonts w:ascii="Arial" w:hAnsi="Arial" w:cs="Arial"/>
                <w:b/>
                <w:bCs/>
                <w:sz w:val="32"/>
                <w:szCs w:val="32"/>
              </w:rPr>
              <w:t>Christmas</w:t>
            </w:r>
            <w:r w:rsidR="006F559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7E132F">
              <w:rPr>
                <w:rFonts w:ascii="Arial" w:hAnsi="Arial" w:cs="Arial"/>
                <w:b/>
                <w:bCs/>
                <w:sz w:val="32"/>
                <w:szCs w:val="32"/>
              </w:rPr>
              <w:t>production</w:t>
            </w:r>
            <w:r w:rsidR="006F559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practice</w:t>
            </w:r>
            <w:proofErr w:type="gramEnd"/>
          </w:p>
          <w:p w14:paraId="176F6579" w14:textId="486A2B3B" w:rsidR="007E132F" w:rsidRPr="00A736A6" w:rsidRDefault="007E132F" w:rsidP="007E132F">
            <w:pPr>
              <w:jc w:val="both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</w:p>
        </w:tc>
      </w:tr>
      <w:tr w:rsidR="00BA5C45" w:rsidRPr="000768C5" w14:paraId="36CF6A77" w14:textId="705E151A" w:rsidTr="00EF5238">
        <w:tc>
          <w:tcPr>
            <w:tcW w:w="1271" w:type="dxa"/>
            <w:vAlign w:val="center"/>
          </w:tcPr>
          <w:p w14:paraId="094DE90C" w14:textId="7512791A" w:rsidR="00BA5C45" w:rsidRPr="00323AD0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323AD0">
              <w:rPr>
                <w:rFonts w:cstheme="minorHAnsi"/>
                <w:b/>
                <w:bCs/>
                <w:sz w:val="18"/>
                <w:szCs w:val="18"/>
              </w:rPr>
              <w:lastRenderedPageBreak/>
              <w:t>Tuesday</w:t>
            </w:r>
          </w:p>
          <w:p w14:paraId="7B20B5F3" w14:textId="46EAA608" w:rsidR="00BA5C45" w:rsidRPr="000768C5" w:rsidRDefault="006F5591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14</w:t>
            </w:r>
            <w:r w:rsidR="00BA5C45" w:rsidRPr="00323AD0">
              <w:rPr>
                <w:rFonts w:cstheme="minorHAnsi"/>
                <w:b/>
                <w:bCs/>
                <w:sz w:val="18"/>
                <w:szCs w:val="18"/>
              </w:rPr>
              <w:t>.1</w:t>
            </w:r>
            <w:r w:rsidR="00A736A6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="00BA5C45" w:rsidRPr="00323AD0">
              <w:rPr>
                <w:rFonts w:cstheme="minorHAnsi"/>
                <w:b/>
                <w:bCs/>
                <w:sz w:val="18"/>
                <w:szCs w:val="18"/>
              </w:rPr>
              <w:t>.21</w:t>
            </w:r>
          </w:p>
        </w:tc>
        <w:tc>
          <w:tcPr>
            <w:tcW w:w="3402" w:type="dxa"/>
          </w:tcPr>
          <w:p w14:paraId="62EEF93D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04DC8583" w14:textId="77777777" w:rsidR="00BA5C45" w:rsidRPr="00323AD0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323AD0">
              <w:rPr>
                <w:rFonts w:cstheme="minorHAnsi"/>
                <w:b/>
                <w:bCs/>
                <w:sz w:val="18"/>
                <w:szCs w:val="18"/>
              </w:rPr>
              <w:t xml:space="preserve">Maths </w:t>
            </w:r>
          </w:p>
          <w:p w14:paraId="1AFA98BB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1AC202DF" w14:textId="77777777" w:rsidR="00BA5C45" w:rsidRPr="00323AD0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323AD0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1FF4DCB0" w14:textId="77777777" w:rsidR="00BA5C45" w:rsidRPr="00323AD0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  <w:r w:rsidRPr="00323AD0">
              <w:rPr>
                <w:rFonts w:cstheme="minorHAnsi"/>
                <w:sz w:val="18"/>
                <w:szCs w:val="18"/>
              </w:rPr>
              <w:t>Recite numbers past 5. • Say one number for each item in order: 1,2,3,4,5. • Know that the last number reached when counting a small set of objects tells you how many there are in total (‘cardinal principle’)</w:t>
            </w:r>
          </w:p>
          <w:p w14:paraId="0FC2FDD8" w14:textId="77777777" w:rsidR="00BA5C45" w:rsidRPr="00323AD0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4690F9E5" w14:textId="77777777" w:rsidR="00BA5C45" w:rsidRPr="00323AD0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323AD0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42CFA966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33A2746A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323AD0">
              <w:rPr>
                <w:rFonts w:cstheme="minorHAnsi"/>
                <w:sz w:val="18"/>
                <w:szCs w:val="18"/>
              </w:rPr>
              <w:t>Explain that need to find out how many children are in F1 today. How can we do this? – count all of the children.</w:t>
            </w:r>
          </w:p>
          <w:p w14:paraId="7A58CF7C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323AD0">
              <w:rPr>
                <w:rFonts w:cstheme="minorHAnsi"/>
                <w:sz w:val="18"/>
                <w:szCs w:val="18"/>
              </w:rPr>
              <w:t xml:space="preserve">Model counting the children by starting from the middle. Pretend to get muddled up and ask children of there is a better way so that I don’t get muddled up – starting with the children on the outside, pointing at each child as I count them. </w:t>
            </w:r>
          </w:p>
          <w:p w14:paraId="3C1CC51A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36C2566E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323AD0">
              <w:rPr>
                <w:rFonts w:cstheme="minorHAnsi"/>
                <w:sz w:val="18"/>
                <w:szCs w:val="18"/>
              </w:rPr>
              <w:t>Ask the helping hands to count the children to us to see how many are in school today. (Support if needed by modelling and walking around with them).</w:t>
            </w:r>
          </w:p>
          <w:p w14:paraId="587A8796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6FB06639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323AD0">
              <w:rPr>
                <w:rFonts w:cstheme="minorHAnsi"/>
                <w:sz w:val="18"/>
                <w:szCs w:val="18"/>
              </w:rPr>
              <w:t xml:space="preserve">Write the total on the white board for children to see the numeral. </w:t>
            </w:r>
          </w:p>
          <w:p w14:paraId="5D4E85A7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286A35B4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323AD0">
              <w:rPr>
                <w:rFonts w:cstheme="minorHAnsi"/>
                <w:sz w:val="18"/>
                <w:szCs w:val="18"/>
              </w:rPr>
              <w:t>Can we count to that number?</w:t>
            </w:r>
          </w:p>
          <w:p w14:paraId="0D9B12A9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323AD0">
              <w:rPr>
                <w:rFonts w:cstheme="minorHAnsi"/>
                <w:sz w:val="18"/>
                <w:szCs w:val="18"/>
              </w:rPr>
              <w:t xml:space="preserve">Can we complete that many claps/jumps etc? </w:t>
            </w:r>
          </w:p>
          <w:p w14:paraId="11278FD3" w14:textId="77777777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35C54E7F" w14:textId="241B4065" w:rsidR="00BA5C45" w:rsidRPr="00323AD0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323AD0">
              <w:rPr>
                <w:rFonts w:cstheme="minorHAnsi"/>
                <w:sz w:val="18"/>
                <w:szCs w:val="18"/>
              </w:rPr>
              <w:t xml:space="preserve">Maximise opportunities to count the children every time they are lining up throughout the day. </w:t>
            </w:r>
          </w:p>
          <w:p w14:paraId="4482242E" w14:textId="4FB2C91C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18DA0D31" w14:textId="32F05FD7" w:rsidR="00BA5C4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4A999A44" w14:textId="77777777" w:rsidR="006F5591" w:rsidRPr="000768C5" w:rsidRDefault="006F5591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1FD106CF" w14:textId="30FEEE52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3F098DB7" w14:textId="6C8E7BB8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312D44AB" w14:textId="30B033A8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1ABB7243" w14:textId="60E65BF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30F129AF" w14:textId="23F6F01A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ED8E289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961" w:type="dxa"/>
          </w:tcPr>
          <w:p w14:paraId="5018187D" w14:textId="509A9ACC" w:rsidR="00BA5C45" w:rsidRPr="00A736A6" w:rsidRDefault="00BA5C45" w:rsidP="00BA5C45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14:paraId="0DE9AEF6" w14:textId="77777777" w:rsidR="00BA5C45" w:rsidRDefault="00BA5C45" w:rsidP="007E132F">
            <w:pPr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</w:p>
          <w:p w14:paraId="1EF37650" w14:textId="77777777" w:rsidR="007E132F" w:rsidRDefault="007E132F" w:rsidP="007E132F">
            <w:pPr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</w:p>
          <w:p w14:paraId="31EF5C46" w14:textId="77777777" w:rsidR="007E132F" w:rsidRDefault="007E132F" w:rsidP="007E132F">
            <w:pPr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</w:p>
          <w:p w14:paraId="75A82A27" w14:textId="77777777" w:rsidR="007E132F" w:rsidRDefault="007E132F" w:rsidP="007E132F">
            <w:pPr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</w:p>
          <w:p w14:paraId="1C563185" w14:textId="77777777" w:rsidR="007E132F" w:rsidRDefault="007E132F" w:rsidP="007E132F">
            <w:pPr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</w:p>
          <w:p w14:paraId="3E551876" w14:textId="77777777" w:rsidR="007E132F" w:rsidRDefault="007E132F" w:rsidP="007E132F">
            <w:pPr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</w:p>
          <w:p w14:paraId="517771F1" w14:textId="2C094017" w:rsidR="007E132F" w:rsidRPr="00A736A6" w:rsidRDefault="007E132F" w:rsidP="007E132F">
            <w:pPr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7E132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Christmas production/party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E5B1206" w14:textId="77777777" w:rsidR="00BA5C45" w:rsidRPr="003E6714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791" w:type="dxa"/>
          </w:tcPr>
          <w:p w14:paraId="36EAF919" w14:textId="77777777" w:rsidR="00BA5C45" w:rsidRPr="003E6714" w:rsidRDefault="00BA5C45" w:rsidP="00BA5C45">
            <w:pPr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72AA50B0" w14:textId="27ED65EE" w:rsidR="001D3692" w:rsidRPr="002726C7" w:rsidRDefault="006F5591" w:rsidP="001D36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R.E.</w:t>
            </w:r>
          </w:p>
          <w:p w14:paraId="0AE65C96" w14:textId="77777777" w:rsidR="001D3692" w:rsidRPr="002726C7" w:rsidRDefault="001D3692" w:rsidP="001D36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427AA8A7" w14:textId="77777777" w:rsidR="001D3692" w:rsidRPr="002726C7" w:rsidRDefault="001D3692" w:rsidP="001D3692">
            <w:pPr>
              <w:rPr>
                <w:rFonts w:cstheme="minorHAnsi"/>
                <w:b/>
                <w:sz w:val="18"/>
                <w:szCs w:val="18"/>
              </w:rPr>
            </w:pPr>
            <w:r w:rsidRPr="002726C7">
              <w:rPr>
                <w:rFonts w:cstheme="minorHAnsi"/>
                <w:b/>
                <w:sz w:val="18"/>
                <w:szCs w:val="18"/>
              </w:rPr>
              <w:t>By the end of this lesson your child should be able to:</w:t>
            </w:r>
          </w:p>
          <w:p w14:paraId="76A4F76A" w14:textId="560E53BA" w:rsidR="001D3692" w:rsidRPr="006F5591" w:rsidRDefault="006F5591" w:rsidP="006F5591">
            <w:pPr>
              <w:pStyle w:val="NormalWeb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F559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I </w:t>
            </w:r>
            <w:r w:rsidRPr="006F559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</w:t>
            </w:r>
            <w:r w:rsidRPr="006F5591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an retell the Christmas story. </w:t>
            </w:r>
          </w:p>
          <w:p w14:paraId="5B0BCD90" w14:textId="77777777" w:rsidR="005149B8" w:rsidRPr="002726C7" w:rsidRDefault="005149B8" w:rsidP="005149B8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8868E5C" w14:textId="77777777" w:rsidR="001D3692" w:rsidRPr="002726C7" w:rsidRDefault="001D3692" w:rsidP="001D3692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2726C7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6D104326" w14:textId="77777777" w:rsidR="001D3692" w:rsidRPr="002726C7" w:rsidRDefault="001D3692" w:rsidP="001D3692">
            <w:pPr>
              <w:rPr>
                <w:rFonts w:cstheme="minorHAnsi"/>
                <w:sz w:val="18"/>
                <w:szCs w:val="18"/>
              </w:rPr>
            </w:pPr>
          </w:p>
          <w:p w14:paraId="3244F155" w14:textId="77777777" w:rsidR="006F5591" w:rsidRPr="006F5591" w:rsidRDefault="006F5591" w:rsidP="006F559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 xml:space="preserve">Recall the story from the previous lesson. Show selected pictures of the story and work altogether to order them. </w:t>
            </w:r>
          </w:p>
          <w:p w14:paraId="19EB290A" w14:textId="77777777" w:rsidR="006F5591" w:rsidRPr="006F5591" w:rsidRDefault="006F5591" w:rsidP="006F559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 xml:space="preserve">Imagine different scenes from the story </w:t>
            </w:r>
            <w:proofErr w:type="spellStart"/>
            <w:proofErr w:type="gramStart"/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>eg</w:t>
            </w:r>
            <w:proofErr w:type="spellEnd"/>
            <w:proofErr w:type="gramEnd"/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 xml:space="preserve"> the shepherds visited by an angel or the wise men following the star. Ask the class to show you an action or a facial expression of a character at certain points in the story. What might the character have been thinking about Jesus?</w:t>
            </w:r>
          </w:p>
          <w:p w14:paraId="6D923255" w14:textId="77777777" w:rsidR="006F5591" w:rsidRPr="006F5591" w:rsidRDefault="006F5591" w:rsidP="006F559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CA1CE95" w14:textId="77777777" w:rsidR="006F5591" w:rsidRPr="006F5591" w:rsidRDefault="006F5591" w:rsidP="006F5591">
            <w:pPr>
              <w:rPr>
                <w:rFonts w:cstheme="minorHAnsi"/>
                <w:b/>
                <w:color w:val="000000" w:themeColor="text1"/>
                <w:u w:val="single"/>
              </w:rPr>
            </w:pPr>
            <w:r w:rsidRPr="006F5591">
              <w:rPr>
                <w:rFonts w:cstheme="minorHAnsi"/>
                <w:b/>
                <w:color w:val="000000" w:themeColor="text1"/>
                <w:u w:val="single"/>
              </w:rPr>
              <w:t>ACTIVITIES</w:t>
            </w:r>
          </w:p>
          <w:p w14:paraId="067EEC98" w14:textId="77777777" w:rsidR="006F5591" w:rsidRPr="006F5591" w:rsidRDefault="006F5591" w:rsidP="006F559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 xml:space="preserve">Recreating the Christmas story through a range of props </w:t>
            </w:r>
          </w:p>
          <w:p w14:paraId="4E473B1D" w14:textId="77777777" w:rsidR="006F5591" w:rsidRPr="006F5591" w:rsidRDefault="006F5591" w:rsidP="006F5591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>Nativity story map.</w:t>
            </w:r>
          </w:p>
          <w:p w14:paraId="1DB3B4B5" w14:textId="77777777" w:rsidR="006F5591" w:rsidRPr="006F5591" w:rsidRDefault="006F5591" w:rsidP="006F5591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>Dress up in the role play</w:t>
            </w:r>
          </w:p>
          <w:p w14:paraId="1228502F" w14:textId="77777777" w:rsidR="006F5591" w:rsidRPr="006F5591" w:rsidRDefault="006F5591" w:rsidP="006F5591">
            <w:pPr>
              <w:rPr>
                <w:rFonts w:cstheme="minorHAnsi"/>
                <w:color w:val="000000" w:themeColor="text1"/>
              </w:rPr>
            </w:pPr>
          </w:p>
          <w:p w14:paraId="2F98D90B" w14:textId="77777777" w:rsidR="006F5591" w:rsidRPr="006F5591" w:rsidRDefault="006F5591" w:rsidP="006F559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5CB36CB" w14:textId="77777777" w:rsidR="006F5591" w:rsidRPr="006F5591" w:rsidRDefault="006F5591" w:rsidP="006F5591">
            <w:pPr>
              <w:pStyle w:val="ListParagrap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b/>
                <w:color w:val="000000" w:themeColor="text1"/>
                <w:sz w:val="20"/>
                <w:szCs w:val="20"/>
              </w:rPr>
              <w:t>RESOURCES</w:t>
            </w: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 xml:space="preserve"> - </w:t>
            </w:r>
          </w:p>
          <w:p w14:paraId="3001BB46" w14:textId="77777777" w:rsidR="006F5591" w:rsidRPr="006F5591" w:rsidRDefault="006F5591" w:rsidP="006F5591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>nativity set</w:t>
            </w:r>
          </w:p>
          <w:p w14:paraId="4D7A48BE" w14:textId="77777777" w:rsidR="006F5591" w:rsidRPr="006F5591" w:rsidRDefault="006F5591" w:rsidP="006F5591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>Story sequencing cards.</w:t>
            </w:r>
          </w:p>
          <w:p w14:paraId="67457278" w14:textId="77777777" w:rsidR="006F5591" w:rsidRPr="006F5591" w:rsidRDefault="006F5591" w:rsidP="006F5591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>small world construction</w:t>
            </w:r>
          </w:p>
          <w:p w14:paraId="6E455070" w14:textId="77777777" w:rsidR="006F5591" w:rsidRPr="006F5591" w:rsidRDefault="006F5591" w:rsidP="006F5591">
            <w:pPr>
              <w:pStyle w:val="ListParagrap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F5591">
              <w:rPr>
                <w:rFonts w:cstheme="minorHAnsi"/>
                <w:color w:val="000000" w:themeColor="text1"/>
                <w:sz w:val="20"/>
                <w:szCs w:val="20"/>
              </w:rPr>
              <w:t>costumes</w:t>
            </w:r>
          </w:p>
          <w:p w14:paraId="3256284A" w14:textId="742BD9A3" w:rsidR="002726C7" w:rsidRPr="003E6714" w:rsidRDefault="002726C7" w:rsidP="006F5591">
            <w:pPr>
              <w:tabs>
                <w:tab w:val="left" w:pos="888"/>
              </w:tabs>
              <w:rPr>
                <w:rFonts w:cstheme="minorHAnsi"/>
                <w:sz w:val="18"/>
                <w:szCs w:val="18"/>
                <w:highlight w:val="yellow"/>
              </w:rPr>
            </w:pPr>
          </w:p>
        </w:tc>
      </w:tr>
      <w:tr w:rsidR="00BA5C45" w:rsidRPr="000768C5" w14:paraId="10E7559E" w14:textId="4D2D7A0C" w:rsidTr="00EF5238">
        <w:tc>
          <w:tcPr>
            <w:tcW w:w="1271" w:type="dxa"/>
            <w:vAlign w:val="center"/>
          </w:tcPr>
          <w:p w14:paraId="665EC52F" w14:textId="68875E15" w:rsidR="00BA5C45" w:rsidRPr="000B3AE3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B3AE3">
              <w:rPr>
                <w:rFonts w:cstheme="minorHAnsi"/>
                <w:b/>
                <w:bCs/>
                <w:sz w:val="18"/>
                <w:szCs w:val="18"/>
              </w:rPr>
              <w:t>Wednesday</w:t>
            </w:r>
          </w:p>
          <w:p w14:paraId="3BB61A2B" w14:textId="4D2A72BA" w:rsidR="00BA5C45" w:rsidRPr="000B3AE3" w:rsidRDefault="006F5591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15</w:t>
            </w:r>
            <w:r w:rsidR="00BA5C45" w:rsidRPr="000B3AE3">
              <w:rPr>
                <w:rFonts w:cstheme="minorHAnsi"/>
                <w:b/>
                <w:bCs/>
                <w:sz w:val="18"/>
                <w:szCs w:val="18"/>
              </w:rPr>
              <w:t>.1</w:t>
            </w:r>
            <w:r w:rsidR="00BA5C45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="00BA5C45" w:rsidRPr="000B3AE3">
              <w:rPr>
                <w:rFonts w:cstheme="minorHAnsi"/>
                <w:b/>
                <w:bCs/>
                <w:sz w:val="18"/>
                <w:szCs w:val="18"/>
              </w:rPr>
              <w:t>.21</w:t>
            </w:r>
          </w:p>
          <w:p w14:paraId="4E341B7D" w14:textId="3E5BE4A1" w:rsidR="00BA5C45" w:rsidRPr="000768C5" w:rsidRDefault="00BA5C45" w:rsidP="00BA5C45">
            <w:pPr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3402" w:type="dxa"/>
          </w:tcPr>
          <w:p w14:paraId="17AAAFA5" w14:textId="77777777" w:rsidR="00BA5C45" w:rsidRPr="000B3AE3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A210C42" w14:textId="77777777" w:rsidR="00BA5C45" w:rsidRPr="000B3AE3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B3AE3">
              <w:rPr>
                <w:rFonts w:cstheme="minorHAnsi"/>
                <w:b/>
                <w:bCs/>
                <w:sz w:val="18"/>
                <w:szCs w:val="18"/>
              </w:rPr>
              <w:t xml:space="preserve">Maths </w:t>
            </w:r>
          </w:p>
          <w:p w14:paraId="30E0061C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1D573A9D" w14:textId="77777777" w:rsidR="00BA5C45" w:rsidRPr="000B3AE3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0B3AE3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367055BA" w14:textId="77777777" w:rsidR="00BA5C45" w:rsidRPr="000B3AE3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  <w:r w:rsidRPr="000B3AE3">
              <w:rPr>
                <w:rFonts w:cstheme="minorHAnsi"/>
                <w:sz w:val="18"/>
                <w:szCs w:val="18"/>
              </w:rPr>
              <w:t>Recite numbers past 5. • Say one number for each item in order: 1,2,3,4,5. • Know that the last number reached when counting a small set of objects tells you how many there are in total (‘cardinal principle’)</w:t>
            </w:r>
          </w:p>
          <w:p w14:paraId="0E959F5C" w14:textId="77777777" w:rsidR="00BA5C45" w:rsidRPr="000B3AE3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D0F3749" w14:textId="77777777" w:rsidR="00BA5C45" w:rsidRPr="000B3AE3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0B3AE3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6BC89B19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09F2F50A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0B3AE3">
              <w:rPr>
                <w:rFonts w:cstheme="minorHAnsi"/>
                <w:sz w:val="18"/>
                <w:szCs w:val="18"/>
              </w:rPr>
              <w:t>Explain that need to find out how many children are in F1 today. How can we do this? – count all of the children.</w:t>
            </w:r>
          </w:p>
          <w:p w14:paraId="48AF23ED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0B3AE3">
              <w:rPr>
                <w:rFonts w:cstheme="minorHAnsi"/>
                <w:sz w:val="18"/>
                <w:szCs w:val="18"/>
              </w:rPr>
              <w:t xml:space="preserve">Model counting the children by starting from the middle. Pretend to get muddled up and ask children of there is a better way so that I don’t get muddled up – starting with the children on the outside, pointing at each child as I count them. </w:t>
            </w:r>
          </w:p>
          <w:p w14:paraId="020203C8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2257CA7A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0B3AE3">
              <w:rPr>
                <w:rFonts w:cstheme="minorHAnsi"/>
                <w:sz w:val="18"/>
                <w:szCs w:val="18"/>
              </w:rPr>
              <w:t>Ask the helping hands to count the children to us to see how many are in school today. (Support if needed by modelling and walking around with them).</w:t>
            </w:r>
          </w:p>
          <w:p w14:paraId="1CFF745B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0F1F7CDC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0B3AE3">
              <w:rPr>
                <w:rFonts w:cstheme="minorHAnsi"/>
                <w:sz w:val="18"/>
                <w:szCs w:val="18"/>
              </w:rPr>
              <w:t xml:space="preserve">Write the total on the white board for children to see the numeral. </w:t>
            </w:r>
          </w:p>
          <w:p w14:paraId="4605C76F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66C0BA0C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0B3AE3">
              <w:rPr>
                <w:rFonts w:cstheme="minorHAnsi"/>
                <w:sz w:val="18"/>
                <w:szCs w:val="18"/>
              </w:rPr>
              <w:t>Can we count to that number?</w:t>
            </w:r>
          </w:p>
          <w:p w14:paraId="0AAE5E91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0B3AE3">
              <w:rPr>
                <w:rFonts w:cstheme="minorHAnsi"/>
                <w:sz w:val="18"/>
                <w:szCs w:val="18"/>
              </w:rPr>
              <w:t xml:space="preserve">Can we complete that many claps/jumps etc? </w:t>
            </w:r>
          </w:p>
          <w:p w14:paraId="5E6E8BFC" w14:textId="77777777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15CA6A1C" w14:textId="7ED45319" w:rsidR="00BA5C45" w:rsidRPr="000B3AE3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0B3AE3">
              <w:rPr>
                <w:rFonts w:cstheme="minorHAnsi"/>
                <w:sz w:val="18"/>
                <w:szCs w:val="18"/>
              </w:rPr>
              <w:t xml:space="preserve">Maximise opportunities to count the children every time they are lining up throughout the day. </w:t>
            </w:r>
          </w:p>
          <w:p w14:paraId="1630C910" w14:textId="6F638FDD" w:rsidR="00BA5C45" w:rsidRPr="000768C5" w:rsidRDefault="00BA5C45" w:rsidP="00BA5C45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5993020D" w14:textId="77C2A32E" w:rsidR="00BA5C45" w:rsidRPr="000768C5" w:rsidRDefault="00BA5C45" w:rsidP="00BA5C45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00FB2296" w14:textId="3D6A862C" w:rsidR="00BA5C45" w:rsidRPr="000768C5" w:rsidRDefault="00BA5C45" w:rsidP="00BA5C45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3AAA09DF" w14:textId="284984AF" w:rsidR="00BA5C45" w:rsidRPr="000768C5" w:rsidRDefault="00BA5C45" w:rsidP="00BA5C45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2773EACB" w14:textId="25033096" w:rsidR="00BA5C45" w:rsidRPr="000768C5" w:rsidRDefault="00BA5C45" w:rsidP="00BA5C45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066B9EDF" w14:textId="77777777" w:rsidR="00BA5C45" w:rsidRPr="000768C5" w:rsidRDefault="00BA5C45" w:rsidP="00BA5C45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3D2A5D90" w14:textId="77777777" w:rsidR="00BA5C45" w:rsidRDefault="00BA5C45" w:rsidP="00BA5C45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400F7675" w14:textId="0613B599" w:rsidR="00044BED" w:rsidRPr="000768C5" w:rsidRDefault="00044BED" w:rsidP="00BA5C45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961" w:type="dxa"/>
          </w:tcPr>
          <w:p w14:paraId="4536964B" w14:textId="77777777" w:rsidR="005B0A80" w:rsidRPr="000B3AE3" w:rsidRDefault="005B0A80" w:rsidP="005B0A8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A30A186" w14:textId="11D52669" w:rsidR="005B0A80" w:rsidRPr="00874766" w:rsidRDefault="00874766" w:rsidP="005B0A80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874766">
              <w:rPr>
                <w:rFonts w:cstheme="minorHAnsi"/>
                <w:b/>
                <w:bCs/>
                <w:sz w:val="18"/>
                <w:szCs w:val="18"/>
              </w:rPr>
              <w:t xml:space="preserve">Communication and Language </w:t>
            </w:r>
          </w:p>
          <w:p w14:paraId="16B16933" w14:textId="77777777" w:rsidR="005B0A80" w:rsidRPr="00874766" w:rsidRDefault="005B0A80" w:rsidP="005B0A80">
            <w:pPr>
              <w:rPr>
                <w:rFonts w:cstheme="minorHAnsi"/>
                <w:sz w:val="18"/>
                <w:szCs w:val="18"/>
              </w:rPr>
            </w:pPr>
          </w:p>
          <w:p w14:paraId="2F1D8300" w14:textId="77777777" w:rsidR="005B0A80" w:rsidRPr="00874766" w:rsidRDefault="005B0A80" w:rsidP="005B0A80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874766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598507A5" w14:textId="3AD28598" w:rsidR="00BB1A9E" w:rsidRDefault="00BB1A9E" w:rsidP="00BB1A9E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kinsoku w:val="0"/>
              <w:overflowPunct w:val="0"/>
              <w:spacing w:before="82" w:line="225" w:lineRule="auto"/>
              <w:ind w:right="229"/>
              <w:rPr>
                <w:color w:val="231F20"/>
                <w:sz w:val="15"/>
                <w:szCs w:val="15"/>
              </w:rPr>
            </w:pPr>
            <w:r>
              <w:rPr>
                <w:color w:val="231F20"/>
                <w:sz w:val="15"/>
                <w:szCs w:val="15"/>
              </w:rPr>
              <w:t>develop communication and listening skills</w:t>
            </w:r>
          </w:p>
          <w:p w14:paraId="580586E9" w14:textId="03018B73" w:rsidR="005B0A80" w:rsidRPr="00874766" w:rsidRDefault="005B0A80" w:rsidP="005B0A80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D4F5FDD" w14:textId="77777777" w:rsidR="005B0A80" w:rsidRPr="00874766" w:rsidRDefault="005B0A80" w:rsidP="005B0A80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71584D7" w14:textId="77777777" w:rsidR="005B0A80" w:rsidRPr="00874766" w:rsidRDefault="005B0A80" w:rsidP="005B0A80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874766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1CB12888" w14:textId="7CB8A76F" w:rsidR="00BA5C45" w:rsidRDefault="00874766" w:rsidP="00BA5C45">
            <w:pPr>
              <w:spacing w:after="160" w:line="25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38BE8333" w14:textId="395BF9DA" w:rsidR="009B74FA" w:rsidRDefault="00BB1A9E" w:rsidP="00BA5C45">
            <w:pPr>
              <w:spacing w:after="160" w:line="25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Circle time – pass the elf around the circle and children to talk about what they are asking Father Christmas for. </w:t>
            </w:r>
          </w:p>
          <w:p w14:paraId="577242FB" w14:textId="10EDC4C6" w:rsidR="00BB1A9E" w:rsidRDefault="00BB1A9E" w:rsidP="00BA5C45">
            <w:pPr>
              <w:spacing w:after="160" w:line="256" w:lineRule="auto"/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</w:rPr>
              <w:t xml:space="preserve">Challenge – can children draw a picture of what they would like for Christmas? </w:t>
            </w:r>
          </w:p>
          <w:p w14:paraId="6DBA86C0" w14:textId="77777777" w:rsidR="009B74FA" w:rsidRDefault="009B74FA" w:rsidP="00BA5C45">
            <w:pPr>
              <w:spacing w:after="160" w:line="256" w:lineRule="auto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7ECFD97E" w14:textId="77777777" w:rsidR="009B74FA" w:rsidRDefault="009B74FA" w:rsidP="00BA5C45">
            <w:pPr>
              <w:spacing w:after="160" w:line="256" w:lineRule="auto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1D53FDFB" w14:textId="77777777" w:rsidR="009B74FA" w:rsidRDefault="009B74FA" w:rsidP="00BA5C45">
            <w:pPr>
              <w:spacing w:after="160" w:line="256" w:lineRule="auto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3784068E" w14:textId="3A433F94" w:rsidR="009B74FA" w:rsidRPr="003E6714" w:rsidRDefault="009B74FA" w:rsidP="00BA5C45">
            <w:pPr>
              <w:spacing w:after="160" w:line="256" w:lineRule="auto"/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BA5C45" w:rsidRPr="003E6714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791" w:type="dxa"/>
          </w:tcPr>
          <w:p w14:paraId="195083A2" w14:textId="77777777" w:rsidR="005B0A80" w:rsidRPr="00A736A6" w:rsidRDefault="005B0A80" w:rsidP="005B0A80">
            <w:pPr>
              <w:jc w:val="center"/>
              <w:rPr>
                <w:rFonts w:cstheme="minorHAnsi"/>
                <w:sz w:val="16"/>
                <w:szCs w:val="16"/>
                <w:highlight w:val="yellow"/>
              </w:rPr>
            </w:pPr>
          </w:p>
          <w:p w14:paraId="0BF4A478" w14:textId="77777777" w:rsidR="00A736A6" w:rsidRPr="00874766" w:rsidRDefault="00A736A6" w:rsidP="00A736A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874766">
              <w:rPr>
                <w:rFonts w:cstheme="minorHAnsi"/>
                <w:b/>
                <w:bCs/>
                <w:sz w:val="18"/>
                <w:szCs w:val="18"/>
              </w:rPr>
              <w:t>R.S.E.</w:t>
            </w:r>
          </w:p>
          <w:p w14:paraId="4356447E" w14:textId="77777777" w:rsidR="00A736A6" w:rsidRPr="00874766" w:rsidRDefault="00A736A6" w:rsidP="00A736A6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F8E78C1" w14:textId="77777777" w:rsidR="00A736A6" w:rsidRPr="00874766" w:rsidRDefault="00A736A6" w:rsidP="00A736A6">
            <w:pPr>
              <w:rPr>
                <w:rFonts w:cstheme="minorHAnsi"/>
                <w:sz w:val="18"/>
                <w:szCs w:val="18"/>
              </w:rPr>
            </w:pPr>
            <w:r w:rsidRPr="00874766">
              <w:rPr>
                <w:rFonts w:cstheme="minorHAnsi"/>
                <w:b/>
                <w:sz w:val="18"/>
                <w:szCs w:val="18"/>
              </w:rPr>
              <w:t>By the end of this lesson your child should be able to:</w:t>
            </w:r>
            <w:r w:rsidRPr="00874766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9C28ECD" w14:textId="77777777" w:rsidR="00A736A6" w:rsidRPr="00874766" w:rsidRDefault="00A736A6" w:rsidP="00A736A6">
            <w:pPr>
              <w:tabs>
                <w:tab w:val="left" w:pos="920"/>
              </w:tabs>
              <w:rPr>
                <w:rFonts w:cstheme="minorHAnsi"/>
                <w:sz w:val="18"/>
                <w:szCs w:val="18"/>
              </w:rPr>
            </w:pPr>
          </w:p>
          <w:p w14:paraId="00A702EA" w14:textId="6E9D4486" w:rsidR="002F0266" w:rsidRPr="002F0266" w:rsidRDefault="00A736A6" w:rsidP="00A736A6">
            <w:pPr>
              <w:rPr>
                <w:rFonts w:cstheme="minorHAnsi"/>
                <w:bCs/>
                <w:sz w:val="18"/>
                <w:szCs w:val="18"/>
              </w:rPr>
            </w:pPr>
            <w:r w:rsidRPr="002F0266">
              <w:rPr>
                <w:rFonts w:cstheme="minorHAnsi"/>
                <w:bCs/>
                <w:sz w:val="18"/>
                <w:szCs w:val="18"/>
              </w:rPr>
              <w:t>We</w:t>
            </w:r>
            <w:r w:rsidR="002F0266" w:rsidRPr="002F0266">
              <w:rPr>
                <w:rFonts w:cstheme="minorHAnsi"/>
                <w:bCs/>
                <w:sz w:val="18"/>
                <w:szCs w:val="18"/>
              </w:rPr>
              <w:t xml:space="preserve"> all have different talents and skills. We can accept praise and encouragement from others</w:t>
            </w:r>
          </w:p>
          <w:p w14:paraId="5E5D618A" w14:textId="77777777" w:rsidR="002F0266" w:rsidRDefault="002F0266" w:rsidP="00A736A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7ED4A7A" w14:textId="225AC37D" w:rsidR="00A736A6" w:rsidRPr="00874766" w:rsidRDefault="002F0266" w:rsidP="00A736A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We </w:t>
            </w:r>
            <w:r w:rsidR="00A736A6" w:rsidRPr="00874766">
              <w:rPr>
                <w:rFonts w:cstheme="minorHAnsi"/>
                <w:b/>
                <w:sz w:val="18"/>
                <w:szCs w:val="18"/>
              </w:rPr>
              <w:t>recommend the following resources and activities to achieve this objective:</w:t>
            </w:r>
          </w:p>
          <w:p w14:paraId="154F1BC4" w14:textId="77777777" w:rsidR="00A736A6" w:rsidRPr="00874766" w:rsidRDefault="00A736A6" w:rsidP="00A736A6">
            <w:pPr>
              <w:rPr>
                <w:rFonts w:eastAsia="Calibri" w:cstheme="minorHAnsi"/>
                <w:b/>
                <w:sz w:val="18"/>
                <w:szCs w:val="18"/>
              </w:rPr>
            </w:pPr>
          </w:p>
          <w:p w14:paraId="1C3E3811" w14:textId="77777777" w:rsidR="00BA5C45" w:rsidRDefault="002F0266" w:rsidP="00BA5C45">
            <w:pPr>
              <w:rPr>
                <w:rFonts w:cstheme="minorHAnsi"/>
                <w:sz w:val="18"/>
                <w:szCs w:val="18"/>
              </w:rPr>
            </w:pPr>
            <w:r w:rsidRPr="002F0266">
              <w:rPr>
                <w:rFonts w:cstheme="minorHAnsi"/>
                <w:sz w:val="18"/>
                <w:szCs w:val="18"/>
              </w:rPr>
              <w:t>Tell the children you are going to h</w:t>
            </w:r>
            <w:r>
              <w:rPr>
                <w:rFonts w:cstheme="minorHAnsi"/>
                <w:sz w:val="18"/>
                <w:szCs w:val="18"/>
              </w:rPr>
              <w:t>ave</w:t>
            </w:r>
            <w:r w:rsidRPr="002F0266">
              <w:rPr>
                <w:rFonts w:cstheme="minorHAnsi"/>
                <w:sz w:val="18"/>
                <w:szCs w:val="18"/>
              </w:rPr>
              <w:t xml:space="preserve"> a talent show so the children can demonstrate their special talents and skills. Explain that everyone has a talent or special skill. It may be a performing skill such as reciting a nursery rhyme, singing a song or telling a joke or it may be something as simple as giving great hugs or sharing something kind they did to help someone else and so on.</w:t>
            </w:r>
          </w:p>
          <w:p w14:paraId="1694FAD8" w14:textId="77777777" w:rsidR="002F0266" w:rsidRDefault="002F0266" w:rsidP="00BA5C45">
            <w:pPr>
              <w:rPr>
                <w:rFonts w:cstheme="minorHAnsi"/>
                <w:sz w:val="18"/>
                <w:szCs w:val="18"/>
              </w:rPr>
            </w:pPr>
          </w:p>
          <w:p w14:paraId="7601ECE8" w14:textId="563CAAEA" w:rsidR="002F0266" w:rsidRPr="003E6714" w:rsidRDefault="002F0266" w:rsidP="00BA5C45">
            <w:pPr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  <w:r>
              <w:t>Boris says, ‘We all have different talents and skills.’</w:t>
            </w:r>
          </w:p>
        </w:tc>
      </w:tr>
      <w:tr w:rsidR="00BA5C45" w:rsidRPr="000768C5" w14:paraId="3ADF6565" w14:textId="4F8F1A27" w:rsidTr="00EF5238">
        <w:tc>
          <w:tcPr>
            <w:tcW w:w="1271" w:type="dxa"/>
            <w:vAlign w:val="center"/>
          </w:tcPr>
          <w:p w14:paraId="37697AFF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788FACBF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76BFF804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6FC42CA0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5B04CA45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196442AC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61FAC5DF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68A2D8C0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311B82EC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006C5A2E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53E21E20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4080E5B3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06C5EF6B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7B0389E0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49B968F7" w14:textId="77777777" w:rsidR="00BA5C45" w:rsidRPr="00B4536E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EC781B1" w14:textId="51CD3D67" w:rsidR="00BA5C45" w:rsidRPr="00B4536E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4536E">
              <w:rPr>
                <w:rFonts w:cstheme="minorHAnsi"/>
                <w:b/>
                <w:bCs/>
                <w:sz w:val="18"/>
                <w:szCs w:val="18"/>
              </w:rPr>
              <w:t>Thursday</w:t>
            </w:r>
          </w:p>
          <w:p w14:paraId="6E6785A7" w14:textId="58C37B47" w:rsidR="00BA5C45" w:rsidRPr="00B4536E" w:rsidRDefault="006F5591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16</w:t>
            </w:r>
            <w:r w:rsidR="00BA5C45" w:rsidRPr="00B4536E">
              <w:rPr>
                <w:rFonts w:cstheme="minorHAnsi"/>
                <w:b/>
                <w:bCs/>
                <w:sz w:val="18"/>
                <w:szCs w:val="18"/>
              </w:rPr>
              <w:t>.1</w:t>
            </w:r>
            <w:r w:rsidR="00BA5C45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="00BA5C45" w:rsidRPr="00B4536E">
              <w:rPr>
                <w:rFonts w:cstheme="minorHAnsi"/>
                <w:b/>
                <w:bCs/>
                <w:sz w:val="18"/>
                <w:szCs w:val="18"/>
              </w:rPr>
              <w:t>.21</w:t>
            </w:r>
          </w:p>
          <w:p w14:paraId="731BC609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2C06649A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2C8FE39F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7C75E7F8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0B297C41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302CC0BE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37006850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36917B69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36B5B4FD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6ABEF211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150DF9B0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68917247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79A6375D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35F0C4E6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592438F2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4CFF91C7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244B56EF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7AE8A81E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47DE9D71" w14:textId="77777777" w:rsidR="00BA5C45" w:rsidRPr="000768C5" w:rsidRDefault="00BA5C45" w:rsidP="00BA5C45">
            <w:pPr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15CC4686" w14:textId="25F1C9FC" w:rsidR="00BA5C45" w:rsidRPr="000768C5" w:rsidRDefault="00BA5C45" w:rsidP="00BA5C45">
            <w:pPr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3402" w:type="dxa"/>
          </w:tcPr>
          <w:p w14:paraId="2ECD40D7" w14:textId="77777777" w:rsidR="00BA5C45" w:rsidRPr="000768C5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</w:p>
          <w:p w14:paraId="133D41B0" w14:textId="25E19CE5" w:rsidR="00BA5C45" w:rsidRPr="00B4536E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4536E">
              <w:rPr>
                <w:rFonts w:cstheme="minorHAnsi"/>
                <w:b/>
                <w:bCs/>
                <w:sz w:val="18"/>
                <w:szCs w:val="18"/>
              </w:rPr>
              <w:t xml:space="preserve">Maths </w:t>
            </w:r>
          </w:p>
          <w:p w14:paraId="300DBEA7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1A57CB9C" w14:textId="77777777" w:rsidR="00BA5C45" w:rsidRPr="00B4536E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B4536E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352AE954" w14:textId="77777777" w:rsidR="00BA5C45" w:rsidRPr="00B4536E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>Recite numbers past 5. • Say one number for each item in order: 1,2,3,4,5. • Know that the last number reached when counting a small set of objects tells you how many there are in total (‘cardinal principle’)</w:t>
            </w:r>
          </w:p>
          <w:p w14:paraId="4A460432" w14:textId="77777777" w:rsidR="00BA5C45" w:rsidRPr="00B4536E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7B1BD358" w14:textId="77777777" w:rsidR="00BA5C45" w:rsidRPr="00B4536E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B4536E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7587C75C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74F7FFF1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>Explain that need to find out how many children are in F1 today. How can we do this? – count all of the children.</w:t>
            </w:r>
          </w:p>
          <w:p w14:paraId="6922B390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 xml:space="preserve">Model counting the children by starting from the middle. Pretend to get muddled up and ask children of there is a better way so that I don’t get muddled up – starting with the children on the outside, pointing at each child as I count them. </w:t>
            </w:r>
          </w:p>
          <w:p w14:paraId="734F949E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4F057486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>Ask the helping hands to count the children to us to see how many are in school today. (Support if needed by modelling and walking around with them).</w:t>
            </w:r>
          </w:p>
          <w:p w14:paraId="1F540DBA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769F5243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 xml:space="preserve">Write the total on the white board for children to see the numeral. </w:t>
            </w:r>
          </w:p>
          <w:p w14:paraId="5923CF4C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4DD4734C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>Can we count to that number?</w:t>
            </w:r>
          </w:p>
          <w:p w14:paraId="6A57F888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 xml:space="preserve">Can we complete that many claps/jumps etc? </w:t>
            </w:r>
          </w:p>
          <w:p w14:paraId="4BE67603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1CA3585F" w14:textId="303F7B28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 xml:space="preserve">Maximise opportunities to count the children every time they are lining up throughout the day. </w:t>
            </w:r>
          </w:p>
          <w:p w14:paraId="6701CEE8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2178B238" w14:textId="536CB9A7" w:rsidR="00BA5C4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2A9B29E1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48A35677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4A3990BD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4D529E55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59132FCC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58BA3807" w14:textId="501D77C1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961" w:type="dxa"/>
          </w:tcPr>
          <w:p w14:paraId="3BFEB0EC" w14:textId="77777777" w:rsidR="00BA5C45" w:rsidRPr="00A736A6" w:rsidRDefault="00BA5C45" w:rsidP="00BA5C4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  <w:p w14:paraId="320EB0AA" w14:textId="69ABE712" w:rsidR="00D93DB1" w:rsidRPr="00F037A6" w:rsidRDefault="00A747A6" w:rsidP="00D93DB1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Phase 1 phonics</w:t>
            </w:r>
          </w:p>
          <w:p w14:paraId="789C4431" w14:textId="77777777" w:rsidR="00D93DB1" w:rsidRPr="00F037A6" w:rsidRDefault="00D93DB1" w:rsidP="00D93DB1">
            <w:pPr>
              <w:rPr>
                <w:rFonts w:cstheme="minorHAnsi"/>
                <w:sz w:val="18"/>
                <w:szCs w:val="18"/>
              </w:rPr>
            </w:pPr>
          </w:p>
          <w:p w14:paraId="1DF11539" w14:textId="77777777" w:rsidR="00D93DB1" w:rsidRPr="00F037A6" w:rsidRDefault="00D93DB1" w:rsidP="00D93DB1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037A6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5F0E835C" w14:textId="4D4318AF" w:rsidR="00F037A6" w:rsidRDefault="002F0266" w:rsidP="00F037A6">
            <w:pPr>
              <w:rPr>
                <w:color w:val="231F20"/>
                <w:spacing w:val="-1"/>
                <w:sz w:val="15"/>
                <w:szCs w:val="15"/>
              </w:rPr>
            </w:pPr>
            <w:r>
              <w:rPr>
                <w:color w:val="231F20"/>
                <w:spacing w:val="-1"/>
                <w:sz w:val="15"/>
                <w:szCs w:val="15"/>
              </w:rPr>
              <w:t>Have an awareness of alliteration and recognise some initial sounds.</w:t>
            </w:r>
          </w:p>
          <w:p w14:paraId="204D9C58" w14:textId="77777777" w:rsidR="00D93DB1" w:rsidRPr="00A736A6" w:rsidRDefault="00D93DB1" w:rsidP="00D93DB1">
            <w:pPr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5C739D4E" w14:textId="77777777" w:rsidR="00D93DB1" w:rsidRPr="00F037A6" w:rsidRDefault="00D93DB1" w:rsidP="00D93DB1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037A6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49DFFC42" w14:textId="02CC9C3F" w:rsidR="00BA5C45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</w:pPr>
          </w:p>
          <w:p w14:paraId="225FA436" w14:textId="3EE65E69" w:rsidR="00A747A6" w:rsidRPr="00A736A6" w:rsidRDefault="00A747A6" w:rsidP="00A747A6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  <w:r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 xml:space="preserve">Phase 1 phonics - </w:t>
            </w:r>
            <w:r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 xml:space="preserve">alliteration and initial sounds </w:t>
            </w:r>
          </w:p>
          <w:p w14:paraId="7E92D647" w14:textId="4A2B64CA" w:rsidR="00A747A6" w:rsidRPr="00F037A6" w:rsidRDefault="00A747A6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</w:pPr>
          </w:p>
          <w:p w14:paraId="0B90F7B6" w14:textId="6C660F23" w:rsidR="00D93DB1" w:rsidRPr="00A736A6" w:rsidRDefault="00A747A6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  <w:hyperlink r:id="rId11" w:history="1">
              <w:r w:rsidRPr="00A839DD">
                <w:rPr>
                  <w:rStyle w:val="Hyperlink"/>
                  <w:rFonts w:eastAsiaTheme="minorEastAsia" w:cstheme="minorHAnsi"/>
                  <w:sz w:val="18"/>
                  <w:szCs w:val="18"/>
                  <w:lang w:eastAsia="en-GB"/>
                </w:rPr>
                <w:t>https://www.twinkl.co.uk/resource/phase-1-phonics-lesson-5-alliteration-and-initial-sounds-t-p-1642</w:t>
              </w:r>
            </w:hyperlink>
            <w:r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 xml:space="preserve"> </w:t>
            </w:r>
          </w:p>
          <w:p w14:paraId="4A61CD2F" w14:textId="26C0A68E" w:rsidR="00D93DB1" w:rsidRDefault="00D93DB1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47C26935" w14:textId="516FA1A6" w:rsidR="00A747A6" w:rsidRPr="00A747A6" w:rsidRDefault="00A747A6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</w:pPr>
            <w:r w:rsidRPr="00A747A6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Challenge children to think of some initial sounds for objects around the classroom.</w:t>
            </w:r>
          </w:p>
          <w:p w14:paraId="7622C2F6" w14:textId="6EAA7EF8" w:rsidR="00D93DB1" w:rsidRPr="00A736A6" w:rsidRDefault="00D93DB1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35377F28" w14:textId="77777777" w:rsidR="00BA5C45" w:rsidRPr="00A736A6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4030D37C" w14:textId="77777777" w:rsidR="00BA5C45" w:rsidRPr="00A736A6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7EA5DBA9" w14:textId="77777777" w:rsidR="00BA5C45" w:rsidRPr="00A736A6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6ED70A16" w14:textId="77777777" w:rsidR="00BA5C45" w:rsidRPr="00A736A6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15F49A5E" w14:textId="77777777" w:rsidR="00BA5C45" w:rsidRPr="00A736A6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25A2E43D" w14:textId="77777777" w:rsidR="00BA5C45" w:rsidRPr="00A736A6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1FFD06ED" w14:textId="77777777" w:rsidR="00BA5C45" w:rsidRPr="00A736A6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  <w:p w14:paraId="6EBCF18B" w14:textId="3407469F" w:rsidR="00BA5C45" w:rsidRPr="00A736A6" w:rsidRDefault="00BA5C45" w:rsidP="00BA5C45">
            <w:pPr>
              <w:rPr>
                <w:rFonts w:eastAsiaTheme="minorEastAsia" w:cstheme="minorHAnsi"/>
                <w:color w:val="231F20"/>
                <w:sz w:val="18"/>
                <w:szCs w:val="18"/>
                <w:highlight w:val="yellow"/>
                <w:lang w:eastAsia="en-GB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BA5C45" w:rsidRPr="00A736A6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791" w:type="dxa"/>
          </w:tcPr>
          <w:p w14:paraId="1997D796" w14:textId="77777777" w:rsidR="00BA5C45" w:rsidRPr="00A736A6" w:rsidRDefault="00BA5C45" w:rsidP="00BA5C45">
            <w:pPr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6950CA65" w14:textId="6583C849" w:rsidR="002F0266" w:rsidRDefault="00BA5C45" w:rsidP="002F026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30D5D">
              <w:rPr>
                <w:rFonts w:cstheme="minorHAnsi"/>
                <w:sz w:val="18"/>
                <w:szCs w:val="18"/>
              </w:rPr>
              <w:t xml:space="preserve"> </w:t>
            </w:r>
            <w:r w:rsidR="002F0266">
              <w:rPr>
                <w:rFonts w:cstheme="minorHAnsi"/>
                <w:b/>
                <w:sz w:val="18"/>
                <w:szCs w:val="18"/>
              </w:rPr>
              <w:t xml:space="preserve">Maths </w:t>
            </w:r>
          </w:p>
          <w:p w14:paraId="0BA79188" w14:textId="77777777" w:rsidR="002F0266" w:rsidRDefault="002F0266" w:rsidP="002F026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1B5C642" w14:textId="77777777" w:rsidR="002F0266" w:rsidRPr="00F037A6" w:rsidRDefault="002F0266" w:rsidP="002F0266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037A6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7056ADEC" w14:textId="77777777" w:rsidR="002F0266" w:rsidRPr="00A736A6" w:rsidRDefault="002F0266" w:rsidP="002F0266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4BFE3F6" w14:textId="77777777" w:rsidR="00511CAE" w:rsidRDefault="00511CAE" w:rsidP="00511CAE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82" w:line="225" w:lineRule="auto"/>
              <w:ind w:left="110" w:right="322" w:firstLine="0"/>
              <w:rPr>
                <w:color w:val="231F20"/>
                <w:sz w:val="15"/>
                <w:szCs w:val="15"/>
              </w:rPr>
            </w:pPr>
            <w:r>
              <w:rPr>
                <w:color w:val="231F20"/>
                <w:sz w:val="15"/>
                <w:szCs w:val="15"/>
              </w:rPr>
              <w:t>Talk about and identifies the patterns around them.</w:t>
            </w:r>
            <w:r>
              <w:rPr>
                <w:color w:val="231F20"/>
                <w:spacing w:val="1"/>
                <w:sz w:val="15"/>
                <w:szCs w:val="15"/>
              </w:rPr>
              <w:t xml:space="preserve"> </w:t>
            </w:r>
            <w:r>
              <w:rPr>
                <w:color w:val="231F20"/>
                <w:sz w:val="15"/>
                <w:szCs w:val="15"/>
              </w:rPr>
              <w:t>For example: stripes on clothes, designs on rugs and</w:t>
            </w:r>
            <w:r>
              <w:rPr>
                <w:color w:val="231F20"/>
                <w:spacing w:val="-35"/>
                <w:sz w:val="15"/>
                <w:szCs w:val="15"/>
              </w:rPr>
              <w:t xml:space="preserve"> </w:t>
            </w:r>
            <w:r>
              <w:rPr>
                <w:color w:val="231F20"/>
                <w:spacing w:val="-1"/>
                <w:sz w:val="15"/>
                <w:szCs w:val="15"/>
              </w:rPr>
              <w:t>wallpaper.</w:t>
            </w:r>
            <w:r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>
              <w:rPr>
                <w:color w:val="231F20"/>
                <w:spacing w:val="-1"/>
                <w:sz w:val="15"/>
                <w:szCs w:val="15"/>
              </w:rPr>
              <w:t>Use</w:t>
            </w:r>
            <w:r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>
              <w:rPr>
                <w:color w:val="231F20"/>
                <w:spacing w:val="-1"/>
                <w:sz w:val="15"/>
                <w:szCs w:val="15"/>
              </w:rPr>
              <w:t>informal</w:t>
            </w:r>
            <w:r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>
              <w:rPr>
                <w:color w:val="231F20"/>
                <w:spacing w:val="-1"/>
                <w:sz w:val="15"/>
                <w:szCs w:val="15"/>
              </w:rPr>
              <w:t>language</w:t>
            </w:r>
            <w:r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>
              <w:rPr>
                <w:color w:val="231F20"/>
                <w:sz w:val="15"/>
                <w:szCs w:val="15"/>
              </w:rPr>
              <w:t>like</w:t>
            </w:r>
            <w:r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>
              <w:rPr>
                <w:color w:val="231F20"/>
                <w:sz w:val="15"/>
                <w:szCs w:val="15"/>
              </w:rPr>
              <w:t>‘pointy’,</w:t>
            </w:r>
            <w:r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>
              <w:rPr>
                <w:color w:val="231F20"/>
                <w:sz w:val="15"/>
                <w:szCs w:val="15"/>
              </w:rPr>
              <w:t>‘spotty’,</w:t>
            </w:r>
            <w:r>
              <w:rPr>
                <w:color w:val="231F20"/>
                <w:spacing w:val="-35"/>
                <w:sz w:val="15"/>
                <w:szCs w:val="15"/>
              </w:rPr>
              <w:t xml:space="preserve"> </w:t>
            </w:r>
            <w:r>
              <w:rPr>
                <w:color w:val="231F20"/>
                <w:sz w:val="15"/>
                <w:szCs w:val="15"/>
              </w:rPr>
              <w:t>‘blobs’</w:t>
            </w:r>
            <w:r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>
              <w:rPr>
                <w:color w:val="231F20"/>
                <w:sz w:val="15"/>
                <w:szCs w:val="15"/>
              </w:rPr>
              <w:t>etc.</w:t>
            </w:r>
          </w:p>
          <w:p w14:paraId="61E9A94F" w14:textId="77777777" w:rsidR="002F0266" w:rsidRDefault="002F0266" w:rsidP="002F0266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179C337D" w14:textId="77777777" w:rsidR="002F0266" w:rsidRDefault="002F0266" w:rsidP="002F0266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6CCB559F" w14:textId="5C111D41" w:rsidR="002F0266" w:rsidRPr="005060A8" w:rsidRDefault="002F0266" w:rsidP="002F0266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5060A8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22096F4B" w14:textId="77777777" w:rsidR="00511CAE" w:rsidRPr="005060A8" w:rsidRDefault="00511CAE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</w:p>
          <w:p w14:paraId="44CA8ACB" w14:textId="77777777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  <w:r w:rsidRPr="005060A8">
              <w:rPr>
                <w:rFonts w:cstheme="minorHAnsi"/>
                <w:sz w:val="18"/>
                <w:szCs w:val="18"/>
              </w:rPr>
              <w:t xml:space="preserve">Say the word pattern – what does it mean? Explain that it can be anything around us. </w:t>
            </w:r>
          </w:p>
          <w:p w14:paraId="69AAF883" w14:textId="77777777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</w:p>
          <w:p w14:paraId="09B08568" w14:textId="51109B3B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  <w:r w:rsidRPr="005060A8">
              <w:rPr>
                <w:rFonts w:cstheme="minorHAnsi"/>
                <w:sz w:val="18"/>
                <w:szCs w:val="18"/>
              </w:rPr>
              <w:t xml:space="preserve">Model talking about the patterns on some objects found in the classroom – </w:t>
            </w:r>
          </w:p>
          <w:p w14:paraId="3B99E25B" w14:textId="77777777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</w:p>
          <w:p w14:paraId="36B1C21E" w14:textId="0364FC9A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  <w:r w:rsidRPr="005060A8">
              <w:rPr>
                <w:rFonts w:cstheme="minorHAnsi"/>
                <w:sz w:val="18"/>
                <w:szCs w:val="18"/>
              </w:rPr>
              <w:t>Pattern on the advent calendar-squares etc.</w:t>
            </w:r>
          </w:p>
          <w:p w14:paraId="543B476E" w14:textId="2ABE266B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  <w:r w:rsidRPr="005060A8">
              <w:rPr>
                <w:rFonts w:cstheme="minorHAnsi"/>
                <w:sz w:val="18"/>
                <w:szCs w:val="18"/>
              </w:rPr>
              <w:t>Stripy hat</w:t>
            </w:r>
          </w:p>
          <w:p w14:paraId="5BD4AC37" w14:textId="08DF8F8D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</w:p>
          <w:p w14:paraId="41414491" w14:textId="7C1BCDBB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  <w:r w:rsidRPr="005060A8">
              <w:rPr>
                <w:rFonts w:cstheme="minorHAnsi"/>
                <w:sz w:val="18"/>
                <w:szCs w:val="18"/>
              </w:rPr>
              <w:t>Ask children if they can spot any patterns in the classroom?</w:t>
            </w:r>
          </w:p>
          <w:p w14:paraId="51B08A39" w14:textId="7CB3A051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</w:p>
          <w:p w14:paraId="121A4E0C" w14:textId="68E7F5D0" w:rsidR="005060A8" w:rsidRPr="005060A8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</w:rPr>
            </w:pPr>
            <w:r w:rsidRPr="005060A8">
              <w:rPr>
                <w:rFonts w:cstheme="minorHAnsi"/>
                <w:sz w:val="18"/>
                <w:szCs w:val="18"/>
              </w:rPr>
              <w:t xml:space="preserve">Leave patten activity in provision. </w:t>
            </w:r>
          </w:p>
          <w:p w14:paraId="38BD4D51" w14:textId="2F464AD6" w:rsidR="005060A8" w:rsidRPr="00A736A6" w:rsidRDefault="005060A8" w:rsidP="00BA5C45">
            <w:pPr>
              <w:tabs>
                <w:tab w:val="left" w:pos="3108"/>
              </w:tabs>
              <w:rPr>
                <w:rFonts w:cstheme="minorHAnsi"/>
                <w:sz w:val="18"/>
                <w:szCs w:val="18"/>
                <w:highlight w:val="yellow"/>
              </w:rPr>
            </w:pPr>
            <w:r w:rsidRPr="005060A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BA5C45" w:rsidRPr="009B74FA" w14:paraId="27662458" w14:textId="3CC27C07" w:rsidTr="00EF5238">
        <w:tc>
          <w:tcPr>
            <w:tcW w:w="1271" w:type="dxa"/>
            <w:vAlign w:val="center"/>
          </w:tcPr>
          <w:p w14:paraId="469C3ADA" w14:textId="3906A918" w:rsidR="00BA5C45" w:rsidRPr="00B4536E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4536E">
              <w:rPr>
                <w:rFonts w:cstheme="minorHAnsi"/>
                <w:b/>
                <w:bCs/>
                <w:sz w:val="18"/>
                <w:szCs w:val="18"/>
              </w:rPr>
              <w:lastRenderedPageBreak/>
              <w:t>Friday</w:t>
            </w:r>
          </w:p>
          <w:p w14:paraId="2741B45A" w14:textId="3918826B" w:rsidR="00BA5C45" w:rsidRPr="000768C5" w:rsidRDefault="00A736A6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6F5591">
              <w:rPr>
                <w:rFonts w:cstheme="minorHAnsi"/>
                <w:b/>
                <w:bCs/>
                <w:sz w:val="18"/>
                <w:szCs w:val="18"/>
              </w:rPr>
              <w:t>7</w:t>
            </w:r>
            <w:r w:rsidR="00BA5C45" w:rsidRPr="00B4536E">
              <w:rPr>
                <w:rFonts w:cstheme="minorHAnsi"/>
                <w:b/>
                <w:bCs/>
                <w:sz w:val="18"/>
                <w:szCs w:val="18"/>
              </w:rPr>
              <w:t>.1</w:t>
            </w:r>
            <w:r w:rsidR="00BA5C45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="00BA5C45" w:rsidRPr="00B4536E">
              <w:rPr>
                <w:rFonts w:cstheme="minorHAnsi"/>
                <w:b/>
                <w:bCs/>
                <w:sz w:val="18"/>
                <w:szCs w:val="18"/>
              </w:rPr>
              <w:t>.21</w:t>
            </w:r>
          </w:p>
        </w:tc>
        <w:tc>
          <w:tcPr>
            <w:tcW w:w="3402" w:type="dxa"/>
          </w:tcPr>
          <w:p w14:paraId="6AF8FED2" w14:textId="77777777" w:rsidR="00BA5C45" w:rsidRPr="000768C5" w:rsidRDefault="00BA5C45" w:rsidP="00BA5C45">
            <w:pPr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10B961B9" w14:textId="77777777" w:rsidR="00BA5C45" w:rsidRPr="00B4536E" w:rsidRDefault="00BA5C45" w:rsidP="00BA5C4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4536E">
              <w:rPr>
                <w:rFonts w:cstheme="minorHAnsi"/>
                <w:b/>
                <w:bCs/>
                <w:sz w:val="18"/>
                <w:szCs w:val="18"/>
              </w:rPr>
              <w:t xml:space="preserve">Maths </w:t>
            </w:r>
          </w:p>
          <w:p w14:paraId="32E6AD65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5696B9D8" w14:textId="77777777" w:rsidR="00BA5C45" w:rsidRPr="00B4536E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B4536E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6F6473DD" w14:textId="77777777" w:rsidR="00BA5C45" w:rsidRPr="00B4536E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>Recite numbers past 5. • Say one number for each item in order: 1,2,3,4,5. • Know that the last number reached when counting a small set of objects tells you how many there are in total (‘cardinal principle’)</w:t>
            </w:r>
          </w:p>
          <w:p w14:paraId="7BBDC617" w14:textId="77777777" w:rsidR="00BA5C45" w:rsidRPr="00B4536E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A655445" w14:textId="77777777" w:rsidR="00BA5C45" w:rsidRPr="00B4536E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B4536E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5C5EB4E7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384EF9F4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>Explain that need to find out how many children are in F1 today. How can we do this? – count all of the children.</w:t>
            </w:r>
          </w:p>
          <w:p w14:paraId="48D7DF08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 xml:space="preserve">Model counting the children by starting from the middle. Pretend to get muddled up and ask children of there is a better way so that I don’t get muddled up – starting with the children on the outside, pointing at each child as I count them. </w:t>
            </w:r>
          </w:p>
          <w:p w14:paraId="1C940422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756F581A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>Ask the helping hands to count the children to us to see how many are in school today. (Support if needed by modelling and walking around with them).</w:t>
            </w:r>
          </w:p>
          <w:p w14:paraId="4B93CFC9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0097330E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 xml:space="preserve">Write the total on the white board for children to see the numeral. </w:t>
            </w:r>
          </w:p>
          <w:p w14:paraId="438E5C2E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47731E1D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>Can we count to that number?</w:t>
            </w:r>
          </w:p>
          <w:p w14:paraId="265715D4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 xml:space="preserve">Can we complete that many claps/jumps etc? </w:t>
            </w:r>
          </w:p>
          <w:p w14:paraId="75ED30F1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277B7FF8" w14:textId="77777777" w:rsidR="00BA5C45" w:rsidRPr="00B4536E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B4536E">
              <w:rPr>
                <w:rFonts w:cstheme="minorHAnsi"/>
                <w:sz w:val="18"/>
                <w:szCs w:val="18"/>
              </w:rPr>
              <w:t xml:space="preserve">Maximise opportunities to count the children every time they are lining up throughout the day. </w:t>
            </w:r>
          </w:p>
          <w:p w14:paraId="47E90EA8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63906263" w14:textId="77777777" w:rsidR="00BA5C45" w:rsidRPr="000768C5" w:rsidRDefault="00BA5C45" w:rsidP="00BA5C45">
            <w:pPr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7397ADBF" w14:textId="77777777" w:rsidR="00BA5C45" w:rsidRPr="000768C5" w:rsidRDefault="00BA5C45" w:rsidP="00BA5C45">
            <w:pPr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740B68DD" w14:textId="77777777" w:rsidR="00BA5C45" w:rsidRPr="000768C5" w:rsidRDefault="00BA5C45" w:rsidP="00BA5C45">
            <w:pPr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1EB0A050" w14:textId="1CF1670F" w:rsidR="00BA5C45" w:rsidRPr="000768C5" w:rsidRDefault="00BA5C45" w:rsidP="00BA5C45">
            <w:pPr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BA5C45" w:rsidRPr="000768C5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961" w:type="dxa"/>
          </w:tcPr>
          <w:p w14:paraId="68154000" w14:textId="77777777" w:rsidR="00BA5C45" w:rsidRPr="009B74FA" w:rsidRDefault="00BA5C45" w:rsidP="00BA5C45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2453112" w14:textId="416D5D6C" w:rsidR="00BA5C45" w:rsidRPr="009B74FA" w:rsidRDefault="00BA5C45" w:rsidP="00BA5C4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B74FA">
              <w:rPr>
                <w:rFonts w:cstheme="minorHAnsi"/>
                <w:b/>
                <w:sz w:val="18"/>
                <w:szCs w:val="18"/>
              </w:rPr>
              <w:t xml:space="preserve">Forest School/outdoor </w:t>
            </w:r>
          </w:p>
          <w:p w14:paraId="037836B1" w14:textId="77777777" w:rsidR="00BA5C45" w:rsidRPr="009B74FA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35D6CBCA" w14:textId="77777777" w:rsidR="00BA5C45" w:rsidRPr="009B74FA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B74FA">
              <w:rPr>
                <w:rFonts w:cstheme="minorHAnsi"/>
                <w:b/>
                <w:sz w:val="18"/>
                <w:szCs w:val="18"/>
              </w:rPr>
              <w:t xml:space="preserve">By the end of this lesson your child should be able to: </w:t>
            </w:r>
          </w:p>
          <w:p w14:paraId="0C54D3A9" w14:textId="77777777" w:rsidR="00BA5C45" w:rsidRPr="009B74FA" w:rsidRDefault="00BA5C45" w:rsidP="00BA5C45">
            <w:pPr>
              <w:widowControl w:val="0"/>
              <w:numPr>
                <w:ilvl w:val="0"/>
                <w:numId w:val="2"/>
              </w:numPr>
              <w:tabs>
                <w:tab w:val="left" w:pos="282"/>
              </w:tabs>
              <w:kinsoku w:val="0"/>
              <w:overflowPunct w:val="0"/>
              <w:autoSpaceDE w:val="0"/>
              <w:autoSpaceDN w:val="0"/>
              <w:adjustRightInd w:val="0"/>
              <w:spacing w:before="82" w:line="225" w:lineRule="auto"/>
              <w:ind w:right="200"/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</w:pP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Use</w:t>
            </w:r>
            <w:r w:rsidRPr="009B74FA">
              <w:rPr>
                <w:rFonts w:eastAsiaTheme="minorEastAsia" w:cstheme="minorHAnsi"/>
                <w:color w:val="231F20"/>
                <w:spacing w:val="-9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all</w:t>
            </w:r>
            <w:r w:rsidRPr="009B74FA">
              <w:rPr>
                <w:rFonts w:eastAsiaTheme="minorEastAsia" w:cstheme="minorHAnsi"/>
                <w:color w:val="231F20"/>
                <w:spacing w:val="-9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their</w:t>
            </w:r>
            <w:r w:rsidRPr="009B74FA">
              <w:rPr>
                <w:rFonts w:eastAsiaTheme="minorEastAsia" w:cstheme="minorHAnsi"/>
                <w:color w:val="231F20"/>
                <w:spacing w:val="-9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senses</w:t>
            </w:r>
            <w:r w:rsidRPr="009B74FA">
              <w:rPr>
                <w:rFonts w:eastAsiaTheme="minorEastAsia" w:cstheme="minorHAnsi"/>
                <w:color w:val="231F20"/>
                <w:spacing w:val="-9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in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hands-on</w:t>
            </w:r>
            <w:r w:rsidRPr="009B74FA">
              <w:rPr>
                <w:rFonts w:eastAsiaTheme="minorEastAsia" w:cstheme="minorHAnsi"/>
                <w:color w:val="231F20"/>
                <w:spacing w:val="-9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exploration</w:t>
            </w:r>
            <w:r w:rsidRPr="009B74FA">
              <w:rPr>
                <w:rFonts w:eastAsiaTheme="minorEastAsia" w:cstheme="minorHAnsi"/>
                <w:color w:val="231F20"/>
                <w:spacing w:val="-35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of</w:t>
            </w:r>
            <w:r w:rsidRPr="009B74FA">
              <w:rPr>
                <w:rFonts w:eastAsiaTheme="minorEastAsia" w:cstheme="minorHAnsi"/>
                <w:color w:val="231F20"/>
                <w:spacing w:val="-9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natural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materials.</w:t>
            </w:r>
          </w:p>
          <w:p w14:paraId="2D48B49E" w14:textId="77777777" w:rsidR="00BA5C45" w:rsidRPr="009B74FA" w:rsidRDefault="00BA5C45" w:rsidP="00BA5C45">
            <w:pPr>
              <w:widowControl w:val="0"/>
              <w:numPr>
                <w:ilvl w:val="0"/>
                <w:numId w:val="2"/>
              </w:numPr>
              <w:tabs>
                <w:tab w:val="left" w:pos="282"/>
              </w:tabs>
              <w:kinsoku w:val="0"/>
              <w:overflowPunct w:val="0"/>
              <w:autoSpaceDE w:val="0"/>
              <w:autoSpaceDN w:val="0"/>
              <w:adjustRightInd w:val="0"/>
              <w:spacing w:before="58" w:line="225" w:lineRule="auto"/>
              <w:ind w:right="182"/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</w:pP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Explore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collections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of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materials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with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similar</w:t>
            </w:r>
            <w:r w:rsidRPr="009B74FA">
              <w:rPr>
                <w:rFonts w:eastAsiaTheme="minorEastAsia" w:cstheme="minorHAnsi"/>
                <w:color w:val="231F20"/>
                <w:spacing w:val="-35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and/or</w:t>
            </w:r>
            <w:r w:rsidRPr="009B74FA">
              <w:rPr>
                <w:rFonts w:eastAsiaTheme="minorEastAsia" w:cstheme="minorHAnsi"/>
                <w:color w:val="231F20"/>
                <w:spacing w:val="-9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different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 xml:space="preserve">properties. </w:t>
            </w:r>
          </w:p>
          <w:p w14:paraId="5945CA0B" w14:textId="77777777" w:rsidR="00BA5C45" w:rsidRPr="009B74FA" w:rsidRDefault="00BA5C45" w:rsidP="00BA5C45">
            <w:pPr>
              <w:widowControl w:val="0"/>
              <w:numPr>
                <w:ilvl w:val="0"/>
                <w:numId w:val="2"/>
              </w:numPr>
              <w:tabs>
                <w:tab w:val="left" w:pos="282"/>
              </w:tabs>
              <w:kinsoku w:val="0"/>
              <w:overflowPunct w:val="0"/>
              <w:autoSpaceDE w:val="0"/>
              <w:autoSpaceDN w:val="0"/>
              <w:adjustRightInd w:val="0"/>
              <w:spacing w:before="58" w:line="225" w:lineRule="auto"/>
              <w:ind w:right="182"/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</w:pP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Talk</w:t>
            </w:r>
            <w:r w:rsidRPr="009B74FA">
              <w:rPr>
                <w:rFonts w:eastAsiaTheme="minorEastAsia" w:cstheme="minorHAnsi"/>
                <w:color w:val="231F20"/>
                <w:spacing w:val="-9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about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what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they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pacing w:val="-1"/>
                <w:sz w:val="18"/>
                <w:szCs w:val="18"/>
                <w:lang w:eastAsia="en-GB"/>
              </w:rPr>
              <w:t>see,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using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a</w:t>
            </w:r>
            <w:r w:rsidRPr="009B74FA">
              <w:rPr>
                <w:rFonts w:eastAsiaTheme="minorEastAsia" w:cstheme="min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wide</w:t>
            </w:r>
            <w:r w:rsidRPr="009B74FA">
              <w:rPr>
                <w:rFonts w:eastAsiaTheme="minorEastAsia" w:cstheme="minorHAnsi"/>
                <w:color w:val="231F20"/>
                <w:spacing w:val="-35"/>
                <w:sz w:val="18"/>
                <w:szCs w:val="18"/>
                <w:lang w:eastAsia="en-GB"/>
              </w:rPr>
              <w:t xml:space="preserve"> </w:t>
            </w:r>
            <w:r w:rsidRPr="009B74FA"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  <w:t>vocabulary</w:t>
            </w:r>
          </w:p>
          <w:p w14:paraId="6564EE1F" w14:textId="77777777" w:rsidR="00BA5C45" w:rsidRPr="009B74FA" w:rsidRDefault="00BA5C45" w:rsidP="00BA5C45">
            <w:pPr>
              <w:widowControl w:val="0"/>
              <w:numPr>
                <w:ilvl w:val="0"/>
                <w:numId w:val="2"/>
              </w:numPr>
              <w:tabs>
                <w:tab w:val="left" w:pos="282"/>
              </w:tabs>
              <w:kinsoku w:val="0"/>
              <w:overflowPunct w:val="0"/>
              <w:autoSpaceDE w:val="0"/>
              <w:autoSpaceDN w:val="0"/>
              <w:adjustRightInd w:val="0"/>
              <w:spacing w:before="58" w:line="225" w:lineRule="auto"/>
              <w:ind w:right="182"/>
              <w:rPr>
                <w:rFonts w:eastAsiaTheme="minorEastAsia" w:cstheme="minorHAnsi"/>
                <w:color w:val="231F20"/>
                <w:sz w:val="18"/>
                <w:szCs w:val="18"/>
                <w:lang w:eastAsia="en-GB"/>
              </w:rPr>
            </w:pPr>
            <w:r w:rsidRPr="009B74FA">
              <w:rPr>
                <w:rFonts w:cstheme="minorHAnsi"/>
                <w:color w:val="231F20"/>
                <w:sz w:val="18"/>
                <w:szCs w:val="18"/>
              </w:rPr>
              <w:t>Begin to understand the need to respect</w:t>
            </w:r>
            <w:r w:rsidRPr="009B74FA">
              <w:rPr>
                <w:rFonts w:cstheme="minorHAnsi"/>
                <w:color w:val="231F20"/>
                <w:spacing w:val="1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pacing w:val="-1"/>
                <w:sz w:val="18"/>
                <w:szCs w:val="18"/>
              </w:rPr>
              <w:t>and</w:t>
            </w:r>
            <w:r w:rsidRPr="009B74FA">
              <w:rPr>
                <w:rFonts w:cstheme="minorHAnsi"/>
                <w:color w:val="231F20"/>
                <w:spacing w:val="-8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pacing w:val="-1"/>
                <w:sz w:val="18"/>
                <w:szCs w:val="18"/>
              </w:rPr>
              <w:t>care</w:t>
            </w:r>
            <w:r w:rsidRPr="009B74FA">
              <w:rPr>
                <w:rFonts w:cstheme="minorHAnsi"/>
                <w:color w:val="231F20"/>
                <w:spacing w:val="-7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pacing w:val="-1"/>
                <w:sz w:val="18"/>
                <w:szCs w:val="18"/>
              </w:rPr>
              <w:t>for</w:t>
            </w:r>
            <w:r w:rsidRPr="009B74FA">
              <w:rPr>
                <w:rFonts w:cstheme="minorHAnsi"/>
                <w:color w:val="231F20"/>
                <w:spacing w:val="-8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pacing w:val="-1"/>
                <w:sz w:val="18"/>
                <w:szCs w:val="18"/>
              </w:rPr>
              <w:t>the</w:t>
            </w:r>
            <w:r w:rsidRPr="009B74FA">
              <w:rPr>
                <w:rFonts w:cstheme="minorHAnsi"/>
                <w:color w:val="231F20"/>
                <w:spacing w:val="-7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pacing w:val="-1"/>
                <w:sz w:val="18"/>
                <w:szCs w:val="18"/>
              </w:rPr>
              <w:t>natural</w:t>
            </w:r>
            <w:r w:rsidRPr="009B74FA">
              <w:rPr>
                <w:rFonts w:cstheme="minorHAnsi"/>
                <w:color w:val="231F20"/>
                <w:spacing w:val="-8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z w:val="18"/>
                <w:szCs w:val="18"/>
              </w:rPr>
              <w:t>environment</w:t>
            </w:r>
            <w:r w:rsidRPr="009B74FA">
              <w:rPr>
                <w:rFonts w:cstheme="minorHAnsi"/>
                <w:color w:val="231F20"/>
                <w:spacing w:val="-7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z w:val="18"/>
                <w:szCs w:val="18"/>
              </w:rPr>
              <w:t>and</w:t>
            </w:r>
            <w:r w:rsidRPr="009B74FA">
              <w:rPr>
                <w:rFonts w:cstheme="minorHAnsi"/>
                <w:color w:val="231F20"/>
                <w:spacing w:val="-8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z w:val="18"/>
                <w:szCs w:val="18"/>
              </w:rPr>
              <w:t>all</w:t>
            </w:r>
            <w:r w:rsidRPr="009B74FA">
              <w:rPr>
                <w:rFonts w:cstheme="minorHAnsi"/>
                <w:color w:val="231F20"/>
                <w:spacing w:val="-35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z w:val="18"/>
                <w:szCs w:val="18"/>
              </w:rPr>
              <w:t>living</w:t>
            </w:r>
            <w:r w:rsidRPr="009B74FA">
              <w:rPr>
                <w:rFonts w:cstheme="minorHAnsi"/>
                <w:color w:val="231F20"/>
                <w:spacing w:val="-8"/>
                <w:sz w:val="18"/>
                <w:szCs w:val="18"/>
              </w:rPr>
              <w:t xml:space="preserve"> </w:t>
            </w:r>
            <w:r w:rsidRPr="009B74FA">
              <w:rPr>
                <w:rFonts w:cstheme="minorHAnsi"/>
                <w:color w:val="231F20"/>
                <w:sz w:val="18"/>
                <w:szCs w:val="18"/>
              </w:rPr>
              <w:t>things.</w:t>
            </w:r>
          </w:p>
          <w:p w14:paraId="6C100B34" w14:textId="77777777" w:rsidR="00BA5C45" w:rsidRPr="009B74FA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E8AB1F7" w14:textId="77777777" w:rsidR="00BA5C45" w:rsidRPr="009B74FA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B74FA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69DA361B" w14:textId="77777777" w:rsidR="00BA5C45" w:rsidRPr="009B74FA" w:rsidRDefault="00BA5C45" w:rsidP="00BA5C45">
            <w:pPr>
              <w:rPr>
                <w:rFonts w:cstheme="minorHAnsi"/>
                <w:sz w:val="18"/>
                <w:szCs w:val="18"/>
              </w:rPr>
            </w:pPr>
          </w:p>
          <w:p w14:paraId="735AA0CB" w14:textId="77777777" w:rsidR="00BA5C45" w:rsidRPr="009B74FA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 xml:space="preserve">Go into the forest school area. </w:t>
            </w:r>
          </w:p>
          <w:p w14:paraId="76D776AA" w14:textId="77777777" w:rsidR="00BA5C45" w:rsidRPr="009B74FA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>Allow children time to explore.</w:t>
            </w:r>
          </w:p>
          <w:p w14:paraId="42F05FC1" w14:textId="77777777" w:rsidR="00BA5C45" w:rsidRPr="009B74FA" w:rsidRDefault="00BA5C45" w:rsidP="00BA5C45">
            <w:pPr>
              <w:jc w:val="both"/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>Encourage vocabulary the natural environment and surrounding.</w:t>
            </w:r>
          </w:p>
          <w:p w14:paraId="1A963CAB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>Encourage team work between peers to build friendships</w:t>
            </w:r>
          </w:p>
          <w:p w14:paraId="10A21F86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</w:p>
          <w:p w14:paraId="36A02262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>OR</w:t>
            </w:r>
          </w:p>
          <w:p w14:paraId="3853E71D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</w:p>
          <w:p w14:paraId="05D61164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>Use bikes and scooters</w:t>
            </w:r>
          </w:p>
          <w:p w14:paraId="0065D23E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>Trim trail</w:t>
            </w:r>
          </w:p>
          <w:p w14:paraId="5D3F4EBE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>Playground</w:t>
            </w:r>
          </w:p>
          <w:p w14:paraId="26353FA0" w14:textId="77777777" w:rsidR="00BA5C45" w:rsidRPr="009B74FA" w:rsidRDefault="00BA5C45" w:rsidP="00BA5C45">
            <w:pPr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 xml:space="preserve">Field </w:t>
            </w:r>
          </w:p>
          <w:p w14:paraId="7D4061B4" w14:textId="52EA0430" w:rsidR="00BA5C45" w:rsidRPr="003E6714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BA5C45" w:rsidRPr="003E6714" w:rsidRDefault="00BA5C45" w:rsidP="00BA5C45">
            <w:pPr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791" w:type="dxa"/>
          </w:tcPr>
          <w:p w14:paraId="32B454D1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</w:p>
          <w:p w14:paraId="075E2557" w14:textId="77777777" w:rsidR="00BA5C45" w:rsidRPr="009B74FA" w:rsidRDefault="00BA5C45" w:rsidP="00BA5C4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B74FA">
              <w:rPr>
                <w:rFonts w:cstheme="minorHAnsi"/>
                <w:b/>
                <w:sz w:val="18"/>
                <w:szCs w:val="18"/>
              </w:rPr>
              <w:t>Literacy</w:t>
            </w:r>
          </w:p>
          <w:p w14:paraId="41CB20F8" w14:textId="77777777" w:rsidR="00BA5C45" w:rsidRPr="009B74FA" w:rsidRDefault="00BA5C45" w:rsidP="00BA5C4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28BCA3EF" w14:textId="77777777" w:rsidR="00BA5C45" w:rsidRPr="009B74FA" w:rsidRDefault="00BA5C45" w:rsidP="00BA5C45">
            <w:pPr>
              <w:rPr>
                <w:rFonts w:cstheme="minorHAnsi"/>
                <w:b/>
                <w:sz w:val="18"/>
                <w:szCs w:val="18"/>
              </w:rPr>
            </w:pPr>
            <w:r w:rsidRPr="009B74FA">
              <w:rPr>
                <w:rFonts w:cstheme="minorHAnsi"/>
                <w:b/>
                <w:sz w:val="18"/>
                <w:szCs w:val="18"/>
              </w:rPr>
              <w:t>By the end of this lesson your child should be able to:</w:t>
            </w:r>
          </w:p>
          <w:p w14:paraId="67E9D97E" w14:textId="77777777" w:rsidR="00BA5C45" w:rsidRPr="009B74FA" w:rsidRDefault="00BA5C45" w:rsidP="00BA5C4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/>
                <w:bCs/>
                <w:sz w:val="18"/>
                <w:szCs w:val="18"/>
              </w:rPr>
            </w:pPr>
            <w:r w:rsidRPr="009B74FA">
              <w:rPr>
                <w:color w:val="231F20"/>
                <w:spacing w:val="-1"/>
                <w:sz w:val="15"/>
                <w:szCs w:val="15"/>
              </w:rPr>
              <w:t>Engage</w:t>
            </w:r>
            <w:r w:rsidRPr="009B74FA">
              <w:rPr>
                <w:color w:val="231F20"/>
                <w:spacing w:val="-9"/>
                <w:sz w:val="15"/>
                <w:szCs w:val="15"/>
              </w:rPr>
              <w:t xml:space="preserve"> </w:t>
            </w:r>
            <w:r w:rsidRPr="009B74FA">
              <w:rPr>
                <w:color w:val="231F20"/>
                <w:spacing w:val="-1"/>
                <w:sz w:val="15"/>
                <w:szCs w:val="15"/>
              </w:rPr>
              <w:t>in</w:t>
            </w:r>
            <w:r w:rsidRPr="009B74FA"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 w:rsidRPr="009B74FA">
              <w:rPr>
                <w:color w:val="231F20"/>
                <w:sz w:val="15"/>
                <w:szCs w:val="15"/>
              </w:rPr>
              <w:t>extended</w:t>
            </w:r>
            <w:r w:rsidRPr="009B74FA"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 w:rsidRPr="009B74FA">
              <w:rPr>
                <w:color w:val="231F20"/>
                <w:sz w:val="15"/>
                <w:szCs w:val="15"/>
              </w:rPr>
              <w:t>conversations</w:t>
            </w:r>
            <w:r w:rsidRPr="009B74FA">
              <w:rPr>
                <w:color w:val="231F20"/>
                <w:spacing w:val="-8"/>
                <w:sz w:val="15"/>
                <w:szCs w:val="15"/>
              </w:rPr>
              <w:t xml:space="preserve"> </w:t>
            </w:r>
            <w:r w:rsidRPr="009B74FA">
              <w:rPr>
                <w:color w:val="231F20"/>
                <w:sz w:val="15"/>
                <w:szCs w:val="15"/>
              </w:rPr>
              <w:t>about</w:t>
            </w:r>
            <w:r w:rsidRPr="009B74FA">
              <w:rPr>
                <w:color w:val="231F20"/>
                <w:spacing w:val="-35"/>
                <w:sz w:val="15"/>
                <w:szCs w:val="15"/>
              </w:rPr>
              <w:t xml:space="preserve"> </w:t>
            </w:r>
            <w:r w:rsidRPr="009B74FA">
              <w:rPr>
                <w:color w:val="231F20"/>
                <w:sz w:val="15"/>
                <w:szCs w:val="15"/>
              </w:rPr>
              <w:t>stories,</w:t>
            </w:r>
            <w:r w:rsidRPr="009B74FA">
              <w:rPr>
                <w:color w:val="231F20"/>
                <w:spacing w:val="-10"/>
                <w:sz w:val="15"/>
                <w:szCs w:val="15"/>
              </w:rPr>
              <w:t xml:space="preserve"> </w:t>
            </w:r>
            <w:r w:rsidRPr="009B74FA">
              <w:rPr>
                <w:color w:val="231F20"/>
                <w:sz w:val="15"/>
                <w:szCs w:val="15"/>
              </w:rPr>
              <w:t>learning</w:t>
            </w:r>
            <w:r w:rsidRPr="009B74FA">
              <w:rPr>
                <w:color w:val="231F20"/>
                <w:spacing w:val="-9"/>
                <w:sz w:val="15"/>
                <w:szCs w:val="15"/>
              </w:rPr>
              <w:t xml:space="preserve"> </w:t>
            </w:r>
            <w:r w:rsidRPr="009B74FA">
              <w:rPr>
                <w:color w:val="231F20"/>
                <w:sz w:val="15"/>
                <w:szCs w:val="15"/>
              </w:rPr>
              <w:t>new</w:t>
            </w:r>
            <w:r w:rsidRPr="009B74FA">
              <w:rPr>
                <w:color w:val="231F20"/>
                <w:spacing w:val="-9"/>
                <w:sz w:val="15"/>
                <w:szCs w:val="15"/>
              </w:rPr>
              <w:t xml:space="preserve"> </w:t>
            </w:r>
            <w:r w:rsidRPr="009B74FA">
              <w:rPr>
                <w:color w:val="231F20"/>
                <w:sz w:val="15"/>
                <w:szCs w:val="15"/>
              </w:rPr>
              <w:t>vocabulary</w:t>
            </w:r>
          </w:p>
          <w:p w14:paraId="1149B688" w14:textId="77777777" w:rsidR="00BA5C45" w:rsidRPr="009B74FA" w:rsidRDefault="00BA5C45" w:rsidP="00BA5C45">
            <w:pPr>
              <w:tabs>
                <w:tab w:val="left" w:pos="122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9B74FA">
              <w:rPr>
                <w:rFonts w:cstheme="minorHAnsi"/>
                <w:b/>
                <w:bCs/>
                <w:sz w:val="18"/>
                <w:szCs w:val="18"/>
              </w:rPr>
              <w:tab/>
            </w:r>
          </w:p>
          <w:p w14:paraId="53EC2744" w14:textId="77777777" w:rsidR="00BA5C45" w:rsidRPr="009B74FA" w:rsidRDefault="00BA5C45" w:rsidP="00BA5C45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B74FA">
              <w:rPr>
                <w:rFonts w:cstheme="minorHAnsi"/>
                <w:b/>
                <w:sz w:val="18"/>
                <w:szCs w:val="18"/>
              </w:rPr>
              <w:t>We recommend the following resources and activities to achieve this objective:</w:t>
            </w:r>
          </w:p>
          <w:p w14:paraId="25AB4DD2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</w:p>
          <w:p w14:paraId="2EAA4344" w14:textId="1E47BE2E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 xml:space="preserve">Sing a selection of songs and rhymes </w:t>
            </w:r>
            <w:r w:rsidR="009B74FA" w:rsidRPr="009B74FA">
              <w:rPr>
                <w:rFonts w:cstheme="minorHAnsi"/>
                <w:sz w:val="18"/>
                <w:szCs w:val="18"/>
              </w:rPr>
              <w:t>o</w:t>
            </w:r>
            <w:r w:rsidRPr="009B74FA">
              <w:rPr>
                <w:rFonts w:cstheme="minorHAnsi"/>
                <w:sz w:val="18"/>
                <w:szCs w:val="18"/>
              </w:rPr>
              <w:t xml:space="preserve">f children choice. </w:t>
            </w:r>
          </w:p>
          <w:p w14:paraId="2F5EC2FC" w14:textId="77777777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</w:p>
          <w:p w14:paraId="3D3BEB0C" w14:textId="77777777" w:rsidR="007F0C61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>Story sack/what’s in the bag linked to current topic this week.</w:t>
            </w:r>
          </w:p>
          <w:p w14:paraId="41990E26" w14:textId="77777777" w:rsidR="007F0C61" w:rsidRDefault="007F0C61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</w:p>
          <w:p w14:paraId="6722A3AE" w14:textId="098EAD3F" w:rsidR="00BA5C45" w:rsidRPr="009B74FA" w:rsidRDefault="00BA5C45" w:rsidP="00BA5C45">
            <w:pPr>
              <w:tabs>
                <w:tab w:val="left" w:pos="3660"/>
              </w:tabs>
              <w:rPr>
                <w:rFonts w:cstheme="minorHAnsi"/>
                <w:sz w:val="18"/>
                <w:szCs w:val="18"/>
              </w:rPr>
            </w:pPr>
            <w:r w:rsidRPr="009B74FA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</w:tbl>
    <w:p w14:paraId="2109123C" w14:textId="54E34F1C" w:rsidR="00D33C8C" w:rsidRDefault="00D33C8C" w:rsidP="00F92850"/>
    <w:sectPr w:rsidR="00D33C8C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4ACE3" w14:textId="77777777" w:rsidR="003A65A6" w:rsidRDefault="003A65A6" w:rsidP="003A65A6">
      <w:r>
        <w:separator/>
      </w:r>
    </w:p>
  </w:endnote>
  <w:endnote w:type="continuationSeparator" w:id="0">
    <w:p w14:paraId="042CF9FC" w14:textId="77777777" w:rsidR="003A65A6" w:rsidRDefault="003A65A6" w:rsidP="003A6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B3383" w14:textId="77777777" w:rsidR="003A65A6" w:rsidRDefault="003A65A6" w:rsidP="003A65A6">
      <w:r>
        <w:separator/>
      </w:r>
    </w:p>
  </w:footnote>
  <w:footnote w:type="continuationSeparator" w:id="0">
    <w:p w14:paraId="1BF6898A" w14:textId="77777777" w:rsidR="003A65A6" w:rsidRDefault="003A65A6" w:rsidP="003A6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256" w:hanging="171"/>
      </w:pPr>
      <w:rPr>
        <w:rFonts w:ascii="Roboto" w:hAnsi="Roboto" w:cs="Roboto"/>
        <w:b w:val="0"/>
        <w:bCs w:val="0"/>
        <w:i w:val="0"/>
        <w:iCs w:val="0"/>
        <w:color w:val="231F20"/>
        <w:w w:val="104"/>
        <w:sz w:val="14"/>
        <w:szCs w:val="14"/>
      </w:rPr>
    </w:lvl>
    <w:lvl w:ilvl="1">
      <w:numFmt w:val="bullet"/>
      <w:lvlText w:val="•"/>
      <w:lvlJc w:val="left"/>
      <w:pPr>
        <w:ind w:left="791" w:hanging="171"/>
      </w:pPr>
    </w:lvl>
    <w:lvl w:ilvl="2">
      <w:numFmt w:val="bullet"/>
      <w:lvlText w:val="•"/>
      <w:lvlJc w:val="left"/>
      <w:pPr>
        <w:ind w:left="1323" w:hanging="171"/>
      </w:pPr>
    </w:lvl>
    <w:lvl w:ilvl="3">
      <w:numFmt w:val="bullet"/>
      <w:lvlText w:val="•"/>
      <w:lvlJc w:val="left"/>
      <w:pPr>
        <w:ind w:left="1854" w:hanging="171"/>
      </w:pPr>
    </w:lvl>
    <w:lvl w:ilvl="4">
      <w:numFmt w:val="bullet"/>
      <w:lvlText w:val="•"/>
      <w:lvlJc w:val="left"/>
      <w:pPr>
        <w:ind w:left="2386" w:hanging="171"/>
      </w:pPr>
    </w:lvl>
    <w:lvl w:ilvl="5">
      <w:numFmt w:val="bullet"/>
      <w:lvlText w:val="•"/>
      <w:lvlJc w:val="left"/>
      <w:pPr>
        <w:ind w:left="2918" w:hanging="171"/>
      </w:pPr>
    </w:lvl>
    <w:lvl w:ilvl="6">
      <w:numFmt w:val="bullet"/>
      <w:lvlText w:val="•"/>
      <w:lvlJc w:val="left"/>
      <w:pPr>
        <w:ind w:left="3449" w:hanging="171"/>
      </w:pPr>
    </w:lvl>
    <w:lvl w:ilvl="7">
      <w:numFmt w:val="bullet"/>
      <w:lvlText w:val="•"/>
      <w:lvlJc w:val="left"/>
      <w:pPr>
        <w:ind w:left="3981" w:hanging="171"/>
      </w:pPr>
    </w:lvl>
    <w:lvl w:ilvl="8">
      <w:numFmt w:val="bullet"/>
      <w:lvlText w:val="•"/>
      <w:lvlJc w:val="left"/>
      <w:pPr>
        <w:ind w:left="4513" w:hanging="171"/>
      </w:pPr>
    </w:lvl>
  </w:abstractNum>
  <w:abstractNum w:abstractNumId="1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2" w15:restartNumberingAfterBreak="0">
    <w:nsid w:val="00000425"/>
    <w:multiLevelType w:val="multilevel"/>
    <w:tmpl w:val="000008A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3" w15:restartNumberingAfterBreak="0">
    <w:nsid w:val="0000043A"/>
    <w:multiLevelType w:val="multilevel"/>
    <w:tmpl w:val="000008B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4" w15:restartNumberingAfterBreak="0">
    <w:nsid w:val="0000043B"/>
    <w:multiLevelType w:val="multilevel"/>
    <w:tmpl w:val="000008B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5" w15:restartNumberingAfterBreak="0">
    <w:nsid w:val="0000043C"/>
    <w:multiLevelType w:val="multilevel"/>
    <w:tmpl w:val="000008B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281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1226" w:hanging="72"/>
      </w:pPr>
    </w:lvl>
    <w:lvl w:ilvl="3">
      <w:numFmt w:val="bullet"/>
      <w:lvlText w:val="•"/>
      <w:lvlJc w:val="left"/>
      <w:pPr>
        <w:ind w:left="1699" w:hanging="72"/>
      </w:pPr>
    </w:lvl>
    <w:lvl w:ilvl="4">
      <w:numFmt w:val="bullet"/>
      <w:lvlText w:val="•"/>
      <w:lvlJc w:val="left"/>
      <w:pPr>
        <w:ind w:left="2172" w:hanging="72"/>
      </w:pPr>
    </w:lvl>
    <w:lvl w:ilvl="5">
      <w:numFmt w:val="bullet"/>
      <w:lvlText w:val="•"/>
      <w:lvlJc w:val="left"/>
      <w:pPr>
        <w:ind w:left="2645" w:hanging="72"/>
      </w:pPr>
    </w:lvl>
    <w:lvl w:ilvl="6">
      <w:numFmt w:val="bullet"/>
      <w:lvlText w:val="•"/>
      <w:lvlJc w:val="left"/>
      <w:pPr>
        <w:ind w:left="3118" w:hanging="72"/>
      </w:pPr>
    </w:lvl>
    <w:lvl w:ilvl="7">
      <w:numFmt w:val="bullet"/>
      <w:lvlText w:val="•"/>
      <w:lvlJc w:val="left"/>
      <w:pPr>
        <w:ind w:left="3591" w:hanging="72"/>
      </w:pPr>
    </w:lvl>
    <w:lvl w:ilvl="8">
      <w:numFmt w:val="bullet"/>
      <w:lvlText w:val="•"/>
      <w:lvlJc w:val="left"/>
      <w:pPr>
        <w:ind w:left="4064" w:hanging="72"/>
      </w:pPr>
    </w:lvl>
  </w:abstractNum>
  <w:abstractNum w:abstractNumId="6" w15:restartNumberingAfterBreak="0">
    <w:nsid w:val="00000441"/>
    <w:multiLevelType w:val="multilevel"/>
    <w:tmpl w:val="000008C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7" w15:restartNumberingAfterBreak="0">
    <w:nsid w:val="00000443"/>
    <w:multiLevelType w:val="multilevel"/>
    <w:tmpl w:val="000008C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8" w15:restartNumberingAfterBreak="0">
    <w:nsid w:val="00000448"/>
    <w:multiLevelType w:val="multilevel"/>
    <w:tmpl w:val="000008C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9" w15:restartNumberingAfterBreak="0">
    <w:nsid w:val="0000044E"/>
    <w:multiLevelType w:val="multilevel"/>
    <w:tmpl w:val="000008D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340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671" w:hanging="72"/>
      </w:pPr>
    </w:lvl>
    <w:lvl w:ilvl="3">
      <w:numFmt w:val="bullet"/>
      <w:lvlText w:val="•"/>
      <w:lvlJc w:val="left"/>
      <w:pPr>
        <w:ind w:left="1003" w:hanging="72"/>
      </w:pPr>
    </w:lvl>
    <w:lvl w:ilvl="4">
      <w:numFmt w:val="bullet"/>
      <w:lvlText w:val="•"/>
      <w:lvlJc w:val="left"/>
      <w:pPr>
        <w:ind w:left="1335" w:hanging="72"/>
      </w:pPr>
    </w:lvl>
    <w:lvl w:ilvl="5">
      <w:numFmt w:val="bullet"/>
      <w:lvlText w:val="•"/>
      <w:lvlJc w:val="left"/>
      <w:pPr>
        <w:ind w:left="1666" w:hanging="72"/>
      </w:pPr>
    </w:lvl>
    <w:lvl w:ilvl="6">
      <w:numFmt w:val="bullet"/>
      <w:lvlText w:val="•"/>
      <w:lvlJc w:val="left"/>
      <w:pPr>
        <w:ind w:left="1998" w:hanging="72"/>
      </w:pPr>
    </w:lvl>
    <w:lvl w:ilvl="7">
      <w:numFmt w:val="bullet"/>
      <w:lvlText w:val="•"/>
      <w:lvlJc w:val="left"/>
      <w:pPr>
        <w:ind w:left="2330" w:hanging="72"/>
      </w:pPr>
    </w:lvl>
    <w:lvl w:ilvl="8">
      <w:numFmt w:val="bullet"/>
      <w:lvlText w:val="•"/>
      <w:lvlJc w:val="left"/>
      <w:pPr>
        <w:ind w:left="2661" w:hanging="72"/>
      </w:pPr>
    </w:lvl>
  </w:abstractNum>
  <w:abstractNum w:abstractNumId="10" w15:restartNumberingAfterBreak="0">
    <w:nsid w:val="0000044F"/>
    <w:multiLevelType w:val="multilevel"/>
    <w:tmpl w:val="000008D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-"/>
      <w:lvlJc w:val="left"/>
      <w:pPr>
        <w:ind w:left="340" w:hanging="72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2">
      <w:numFmt w:val="bullet"/>
      <w:lvlText w:val="•"/>
      <w:lvlJc w:val="left"/>
      <w:pPr>
        <w:ind w:left="671" w:hanging="72"/>
      </w:pPr>
    </w:lvl>
    <w:lvl w:ilvl="3">
      <w:numFmt w:val="bullet"/>
      <w:lvlText w:val="•"/>
      <w:lvlJc w:val="left"/>
      <w:pPr>
        <w:ind w:left="1003" w:hanging="72"/>
      </w:pPr>
    </w:lvl>
    <w:lvl w:ilvl="4">
      <w:numFmt w:val="bullet"/>
      <w:lvlText w:val="•"/>
      <w:lvlJc w:val="left"/>
      <w:pPr>
        <w:ind w:left="1335" w:hanging="72"/>
      </w:pPr>
    </w:lvl>
    <w:lvl w:ilvl="5">
      <w:numFmt w:val="bullet"/>
      <w:lvlText w:val="•"/>
      <w:lvlJc w:val="left"/>
      <w:pPr>
        <w:ind w:left="1666" w:hanging="72"/>
      </w:pPr>
    </w:lvl>
    <w:lvl w:ilvl="6">
      <w:numFmt w:val="bullet"/>
      <w:lvlText w:val="•"/>
      <w:lvlJc w:val="left"/>
      <w:pPr>
        <w:ind w:left="1998" w:hanging="72"/>
      </w:pPr>
    </w:lvl>
    <w:lvl w:ilvl="7">
      <w:numFmt w:val="bullet"/>
      <w:lvlText w:val="•"/>
      <w:lvlJc w:val="left"/>
      <w:pPr>
        <w:ind w:left="2330" w:hanging="72"/>
      </w:pPr>
    </w:lvl>
    <w:lvl w:ilvl="8">
      <w:numFmt w:val="bullet"/>
      <w:lvlText w:val="•"/>
      <w:lvlJc w:val="left"/>
      <w:pPr>
        <w:ind w:left="2661" w:hanging="72"/>
      </w:pPr>
    </w:lvl>
  </w:abstractNum>
  <w:abstractNum w:abstractNumId="11" w15:restartNumberingAfterBreak="0">
    <w:nsid w:val="00000453"/>
    <w:multiLevelType w:val="multilevel"/>
    <w:tmpl w:val="000008D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12" w15:restartNumberingAfterBreak="0">
    <w:nsid w:val="0000045A"/>
    <w:multiLevelType w:val="multilevel"/>
    <w:tmpl w:val="000008D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663" w:hanging="171"/>
      </w:pPr>
    </w:lvl>
    <w:lvl w:ilvl="2">
      <w:numFmt w:val="bullet"/>
      <w:lvlText w:val="•"/>
      <w:lvlJc w:val="left"/>
      <w:pPr>
        <w:ind w:left="1046" w:hanging="171"/>
      </w:pPr>
    </w:lvl>
    <w:lvl w:ilvl="3">
      <w:numFmt w:val="bullet"/>
      <w:lvlText w:val="•"/>
      <w:lvlJc w:val="left"/>
      <w:pPr>
        <w:ind w:left="1429" w:hanging="171"/>
      </w:pPr>
    </w:lvl>
    <w:lvl w:ilvl="4">
      <w:numFmt w:val="bullet"/>
      <w:lvlText w:val="•"/>
      <w:lvlJc w:val="left"/>
      <w:pPr>
        <w:ind w:left="1812" w:hanging="171"/>
      </w:pPr>
    </w:lvl>
    <w:lvl w:ilvl="5">
      <w:numFmt w:val="bullet"/>
      <w:lvlText w:val="•"/>
      <w:lvlJc w:val="left"/>
      <w:pPr>
        <w:ind w:left="2196" w:hanging="171"/>
      </w:pPr>
    </w:lvl>
    <w:lvl w:ilvl="6">
      <w:numFmt w:val="bullet"/>
      <w:lvlText w:val="•"/>
      <w:lvlJc w:val="left"/>
      <w:pPr>
        <w:ind w:left="2579" w:hanging="171"/>
      </w:pPr>
    </w:lvl>
    <w:lvl w:ilvl="7">
      <w:numFmt w:val="bullet"/>
      <w:lvlText w:val="•"/>
      <w:lvlJc w:val="left"/>
      <w:pPr>
        <w:ind w:left="2962" w:hanging="171"/>
      </w:pPr>
    </w:lvl>
    <w:lvl w:ilvl="8">
      <w:numFmt w:val="bullet"/>
      <w:lvlText w:val="•"/>
      <w:lvlJc w:val="left"/>
      <w:pPr>
        <w:ind w:left="3345" w:hanging="171"/>
      </w:pPr>
    </w:lvl>
  </w:abstractNum>
  <w:abstractNum w:abstractNumId="13" w15:restartNumberingAfterBreak="0">
    <w:nsid w:val="0000045B"/>
    <w:multiLevelType w:val="multilevel"/>
    <w:tmpl w:val="000008D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584" w:hanging="171"/>
      </w:pPr>
    </w:lvl>
    <w:lvl w:ilvl="2">
      <w:numFmt w:val="bullet"/>
      <w:lvlText w:val="•"/>
      <w:lvlJc w:val="left"/>
      <w:pPr>
        <w:ind w:left="889" w:hanging="171"/>
      </w:pPr>
    </w:lvl>
    <w:lvl w:ilvl="3">
      <w:numFmt w:val="bullet"/>
      <w:lvlText w:val="•"/>
      <w:lvlJc w:val="left"/>
      <w:pPr>
        <w:ind w:left="1193" w:hanging="171"/>
      </w:pPr>
    </w:lvl>
    <w:lvl w:ilvl="4">
      <w:numFmt w:val="bullet"/>
      <w:lvlText w:val="•"/>
      <w:lvlJc w:val="left"/>
      <w:pPr>
        <w:ind w:left="1498" w:hanging="171"/>
      </w:pPr>
    </w:lvl>
    <w:lvl w:ilvl="5">
      <w:numFmt w:val="bullet"/>
      <w:lvlText w:val="•"/>
      <w:lvlJc w:val="left"/>
      <w:pPr>
        <w:ind w:left="1802" w:hanging="171"/>
      </w:pPr>
    </w:lvl>
    <w:lvl w:ilvl="6">
      <w:numFmt w:val="bullet"/>
      <w:lvlText w:val="•"/>
      <w:lvlJc w:val="left"/>
      <w:pPr>
        <w:ind w:left="2107" w:hanging="171"/>
      </w:pPr>
    </w:lvl>
    <w:lvl w:ilvl="7">
      <w:numFmt w:val="bullet"/>
      <w:lvlText w:val="•"/>
      <w:lvlJc w:val="left"/>
      <w:pPr>
        <w:ind w:left="2411" w:hanging="171"/>
      </w:pPr>
    </w:lvl>
    <w:lvl w:ilvl="8">
      <w:numFmt w:val="bullet"/>
      <w:lvlText w:val="•"/>
      <w:lvlJc w:val="left"/>
      <w:pPr>
        <w:ind w:left="2716" w:hanging="171"/>
      </w:pPr>
    </w:lvl>
  </w:abstractNum>
  <w:abstractNum w:abstractNumId="14" w15:restartNumberingAfterBreak="0">
    <w:nsid w:val="0B5F7152"/>
    <w:multiLevelType w:val="hybridMultilevel"/>
    <w:tmpl w:val="D1FAF4D4"/>
    <w:lvl w:ilvl="0" w:tplc="1D18A2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59A7B8"/>
    <w:multiLevelType w:val="hybridMultilevel"/>
    <w:tmpl w:val="8712990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EF47D57"/>
    <w:multiLevelType w:val="hybridMultilevel"/>
    <w:tmpl w:val="7632F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54351"/>
    <w:multiLevelType w:val="hybridMultilevel"/>
    <w:tmpl w:val="65EEBF7E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8" w15:restartNumberingAfterBreak="0">
    <w:nsid w:val="3DA34D88"/>
    <w:multiLevelType w:val="hybridMultilevel"/>
    <w:tmpl w:val="B7B2C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A62D2"/>
    <w:multiLevelType w:val="hybridMultilevel"/>
    <w:tmpl w:val="0BD65BA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4DC6537"/>
    <w:multiLevelType w:val="hybridMultilevel"/>
    <w:tmpl w:val="83027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861CB"/>
    <w:multiLevelType w:val="multilevel"/>
    <w:tmpl w:val="0AC2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7E3638"/>
    <w:multiLevelType w:val="hybridMultilevel"/>
    <w:tmpl w:val="93B4C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560D6"/>
    <w:multiLevelType w:val="hybridMultilevel"/>
    <w:tmpl w:val="972AC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06201"/>
    <w:multiLevelType w:val="hybridMultilevel"/>
    <w:tmpl w:val="13D40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000D3"/>
    <w:multiLevelType w:val="hybridMultilevel"/>
    <w:tmpl w:val="3C168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A52A98"/>
    <w:multiLevelType w:val="hybridMultilevel"/>
    <w:tmpl w:val="72968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B1371"/>
    <w:multiLevelType w:val="hybridMultilevel"/>
    <w:tmpl w:val="FF48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A52F4"/>
    <w:multiLevelType w:val="hybridMultilevel"/>
    <w:tmpl w:val="380EC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C7357"/>
    <w:multiLevelType w:val="hybridMultilevel"/>
    <w:tmpl w:val="383CB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95934"/>
    <w:multiLevelType w:val="hybridMultilevel"/>
    <w:tmpl w:val="D2164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61158"/>
    <w:multiLevelType w:val="hybridMultilevel"/>
    <w:tmpl w:val="91FC0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86E0C"/>
    <w:multiLevelType w:val="hybridMultilevel"/>
    <w:tmpl w:val="12AC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2232B"/>
    <w:multiLevelType w:val="multilevel"/>
    <w:tmpl w:val="000008C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753" w:hanging="171"/>
      </w:pPr>
    </w:lvl>
    <w:lvl w:ilvl="2">
      <w:numFmt w:val="bullet"/>
      <w:lvlText w:val="•"/>
      <w:lvlJc w:val="left"/>
      <w:pPr>
        <w:ind w:left="1226" w:hanging="171"/>
      </w:pPr>
    </w:lvl>
    <w:lvl w:ilvl="3">
      <w:numFmt w:val="bullet"/>
      <w:lvlText w:val="•"/>
      <w:lvlJc w:val="left"/>
      <w:pPr>
        <w:ind w:left="1699" w:hanging="171"/>
      </w:pPr>
    </w:lvl>
    <w:lvl w:ilvl="4">
      <w:numFmt w:val="bullet"/>
      <w:lvlText w:val="•"/>
      <w:lvlJc w:val="left"/>
      <w:pPr>
        <w:ind w:left="2172" w:hanging="171"/>
      </w:pPr>
    </w:lvl>
    <w:lvl w:ilvl="5">
      <w:numFmt w:val="bullet"/>
      <w:lvlText w:val="•"/>
      <w:lvlJc w:val="left"/>
      <w:pPr>
        <w:ind w:left="2645" w:hanging="171"/>
      </w:pPr>
    </w:lvl>
    <w:lvl w:ilvl="6">
      <w:numFmt w:val="bullet"/>
      <w:lvlText w:val="•"/>
      <w:lvlJc w:val="left"/>
      <w:pPr>
        <w:ind w:left="3118" w:hanging="171"/>
      </w:pPr>
    </w:lvl>
    <w:lvl w:ilvl="7">
      <w:numFmt w:val="bullet"/>
      <w:lvlText w:val="•"/>
      <w:lvlJc w:val="left"/>
      <w:pPr>
        <w:ind w:left="3591" w:hanging="171"/>
      </w:pPr>
    </w:lvl>
    <w:lvl w:ilvl="8">
      <w:numFmt w:val="bullet"/>
      <w:lvlText w:val="•"/>
      <w:lvlJc w:val="left"/>
      <w:pPr>
        <w:ind w:left="4064" w:hanging="171"/>
      </w:pPr>
    </w:lvl>
  </w:abstractNum>
  <w:abstractNum w:abstractNumId="34" w15:restartNumberingAfterBreak="0">
    <w:nsid w:val="781B0519"/>
    <w:multiLevelType w:val="multilevel"/>
    <w:tmpl w:val="7836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E506EA"/>
    <w:multiLevelType w:val="hybridMultilevel"/>
    <w:tmpl w:val="EF0C4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4"/>
  </w:num>
  <w:num w:numId="5">
    <w:abstractNumId w:val="9"/>
  </w:num>
  <w:num w:numId="6">
    <w:abstractNumId w:val="16"/>
  </w:num>
  <w:num w:numId="7">
    <w:abstractNumId w:val="22"/>
  </w:num>
  <w:num w:numId="8">
    <w:abstractNumId w:val="8"/>
  </w:num>
  <w:num w:numId="9">
    <w:abstractNumId w:val="7"/>
  </w:num>
  <w:num w:numId="10">
    <w:abstractNumId w:val="33"/>
  </w:num>
  <w:num w:numId="11">
    <w:abstractNumId w:val="3"/>
  </w:num>
  <w:num w:numId="12">
    <w:abstractNumId w:val="28"/>
  </w:num>
  <w:num w:numId="13">
    <w:abstractNumId w:val="23"/>
  </w:num>
  <w:num w:numId="14">
    <w:abstractNumId w:val="35"/>
  </w:num>
  <w:num w:numId="15">
    <w:abstractNumId w:val="26"/>
  </w:num>
  <w:num w:numId="16">
    <w:abstractNumId w:val="0"/>
  </w:num>
  <w:num w:numId="17">
    <w:abstractNumId w:val="17"/>
  </w:num>
  <w:num w:numId="18">
    <w:abstractNumId w:val="18"/>
  </w:num>
  <w:num w:numId="19">
    <w:abstractNumId w:val="2"/>
  </w:num>
  <w:num w:numId="20">
    <w:abstractNumId w:val="34"/>
  </w:num>
  <w:num w:numId="21">
    <w:abstractNumId w:val="20"/>
  </w:num>
  <w:num w:numId="22">
    <w:abstractNumId w:val="21"/>
  </w:num>
  <w:num w:numId="23">
    <w:abstractNumId w:val="15"/>
  </w:num>
  <w:num w:numId="24">
    <w:abstractNumId w:val="30"/>
  </w:num>
  <w:num w:numId="25">
    <w:abstractNumId w:val="27"/>
  </w:num>
  <w:num w:numId="26">
    <w:abstractNumId w:val="25"/>
  </w:num>
  <w:num w:numId="27">
    <w:abstractNumId w:val="24"/>
  </w:num>
  <w:num w:numId="28">
    <w:abstractNumId w:val="27"/>
  </w:num>
  <w:num w:numId="29">
    <w:abstractNumId w:val="1"/>
  </w:num>
  <w:num w:numId="30">
    <w:abstractNumId w:val="10"/>
  </w:num>
  <w:num w:numId="31">
    <w:abstractNumId w:val="31"/>
  </w:num>
  <w:num w:numId="32">
    <w:abstractNumId w:val="29"/>
  </w:num>
  <w:num w:numId="33">
    <w:abstractNumId w:val="19"/>
  </w:num>
  <w:num w:numId="34">
    <w:abstractNumId w:val="32"/>
  </w:num>
  <w:num w:numId="35">
    <w:abstractNumId w:val="14"/>
  </w:num>
  <w:num w:numId="36">
    <w:abstractNumId w:val="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D07"/>
    <w:rsid w:val="0000603D"/>
    <w:rsid w:val="000169CC"/>
    <w:rsid w:val="00040D79"/>
    <w:rsid w:val="00044BED"/>
    <w:rsid w:val="000455C2"/>
    <w:rsid w:val="00046EB5"/>
    <w:rsid w:val="00052D0C"/>
    <w:rsid w:val="0005389C"/>
    <w:rsid w:val="00057436"/>
    <w:rsid w:val="00060AEA"/>
    <w:rsid w:val="0007193B"/>
    <w:rsid w:val="0007368C"/>
    <w:rsid w:val="00075683"/>
    <w:rsid w:val="00075890"/>
    <w:rsid w:val="000768C5"/>
    <w:rsid w:val="00081420"/>
    <w:rsid w:val="000821FA"/>
    <w:rsid w:val="00083B30"/>
    <w:rsid w:val="00084C81"/>
    <w:rsid w:val="00091CE2"/>
    <w:rsid w:val="000962CC"/>
    <w:rsid w:val="0009787B"/>
    <w:rsid w:val="000A3268"/>
    <w:rsid w:val="000A4278"/>
    <w:rsid w:val="000A4E82"/>
    <w:rsid w:val="000A697E"/>
    <w:rsid w:val="000A6F9A"/>
    <w:rsid w:val="000A6FA2"/>
    <w:rsid w:val="000B18E4"/>
    <w:rsid w:val="000B3AE3"/>
    <w:rsid w:val="000B4AFA"/>
    <w:rsid w:val="000B5512"/>
    <w:rsid w:val="000C13A2"/>
    <w:rsid w:val="000C32AA"/>
    <w:rsid w:val="000D0003"/>
    <w:rsid w:val="000D5189"/>
    <w:rsid w:val="000D7C1B"/>
    <w:rsid w:val="000E6F4E"/>
    <w:rsid w:val="000F28FD"/>
    <w:rsid w:val="000F4AF1"/>
    <w:rsid w:val="000F59FC"/>
    <w:rsid w:val="000F774B"/>
    <w:rsid w:val="001029C2"/>
    <w:rsid w:val="00117B50"/>
    <w:rsid w:val="001219CE"/>
    <w:rsid w:val="0012561E"/>
    <w:rsid w:val="00126D5D"/>
    <w:rsid w:val="00127328"/>
    <w:rsid w:val="0013013D"/>
    <w:rsid w:val="00130D5D"/>
    <w:rsid w:val="001316BA"/>
    <w:rsid w:val="00134509"/>
    <w:rsid w:val="00145818"/>
    <w:rsid w:val="0014732F"/>
    <w:rsid w:val="00153112"/>
    <w:rsid w:val="00157628"/>
    <w:rsid w:val="001614DD"/>
    <w:rsid w:val="00162172"/>
    <w:rsid w:val="00162958"/>
    <w:rsid w:val="00171CE0"/>
    <w:rsid w:val="00175601"/>
    <w:rsid w:val="001829E7"/>
    <w:rsid w:val="0018615B"/>
    <w:rsid w:val="001870A2"/>
    <w:rsid w:val="00197621"/>
    <w:rsid w:val="001B13B0"/>
    <w:rsid w:val="001B662D"/>
    <w:rsid w:val="001C5531"/>
    <w:rsid w:val="001C6472"/>
    <w:rsid w:val="001D0971"/>
    <w:rsid w:val="001D3152"/>
    <w:rsid w:val="001D3692"/>
    <w:rsid w:val="001D4EE5"/>
    <w:rsid w:val="001D6367"/>
    <w:rsid w:val="001E152B"/>
    <w:rsid w:val="001E4E48"/>
    <w:rsid w:val="001F39DA"/>
    <w:rsid w:val="00200E37"/>
    <w:rsid w:val="002103AF"/>
    <w:rsid w:val="00213FCE"/>
    <w:rsid w:val="00217BB4"/>
    <w:rsid w:val="0022361F"/>
    <w:rsid w:val="0022684F"/>
    <w:rsid w:val="00227888"/>
    <w:rsid w:val="00230EC9"/>
    <w:rsid w:val="002322AA"/>
    <w:rsid w:val="00233038"/>
    <w:rsid w:val="00242ABE"/>
    <w:rsid w:val="00255E24"/>
    <w:rsid w:val="002637E5"/>
    <w:rsid w:val="00267322"/>
    <w:rsid w:val="00270513"/>
    <w:rsid w:val="002726C7"/>
    <w:rsid w:val="00272A90"/>
    <w:rsid w:val="0027483F"/>
    <w:rsid w:val="00276704"/>
    <w:rsid w:val="002775AE"/>
    <w:rsid w:val="00283FA6"/>
    <w:rsid w:val="0028664E"/>
    <w:rsid w:val="00286C08"/>
    <w:rsid w:val="002905A1"/>
    <w:rsid w:val="00290FD8"/>
    <w:rsid w:val="0029565B"/>
    <w:rsid w:val="00296542"/>
    <w:rsid w:val="002A039D"/>
    <w:rsid w:val="002B36B2"/>
    <w:rsid w:val="002C56D8"/>
    <w:rsid w:val="002D6E97"/>
    <w:rsid w:val="002E45E5"/>
    <w:rsid w:val="002E607E"/>
    <w:rsid w:val="002F0266"/>
    <w:rsid w:val="002F3023"/>
    <w:rsid w:val="003017A8"/>
    <w:rsid w:val="00306E19"/>
    <w:rsid w:val="00314F10"/>
    <w:rsid w:val="003201FA"/>
    <w:rsid w:val="00321A6F"/>
    <w:rsid w:val="0032249B"/>
    <w:rsid w:val="00323AD0"/>
    <w:rsid w:val="00325D3A"/>
    <w:rsid w:val="0033058B"/>
    <w:rsid w:val="00330995"/>
    <w:rsid w:val="003338DE"/>
    <w:rsid w:val="003358AC"/>
    <w:rsid w:val="003377E2"/>
    <w:rsid w:val="00342825"/>
    <w:rsid w:val="0034292F"/>
    <w:rsid w:val="00361C39"/>
    <w:rsid w:val="003633DA"/>
    <w:rsid w:val="00367E16"/>
    <w:rsid w:val="003714DA"/>
    <w:rsid w:val="00371FCC"/>
    <w:rsid w:val="00373C09"/>
    <w:rsid w:val="003749A5"/>
    <w:rsid w:val="00390453"/>
    <w:rsid w:val="003918A5"/>
    <w:rsid w:val="003941E0"/>
    <w:rsid w:val="00395662"/>
    <w:rsid w:val="00396585"/>
    <w:rsid w:val="00397983"/>
    <w:rsid w:val="003A65A6"/>
    <w:rsid w:val="003C6FE0"/>
    <w:rsid w:val="003D05A9"/>
    <w:rsid w:val="003D0C2E"/>
    <w:rsid w:val="003D0E31"/>
    <w:rsid w:val="003D3B80"/>
    <w:rsid w:val="003D6406"/>
    <w:rsid w:val="003E008D"/>
    <w:rsid w:val="003E6714"/>
    <w:rsid w:val="00404307"/>
    <w:rsid w:val="004069C5"/>
    <w:rsid w:val="00414741"/>
    <w:rsid w:val="0041479F"/>
    <w:rsid w:val="00414AEA"/>
    <w:rsid w:val="004257C9"/>
    <w:rsid w:val="004303C6"/>
    <w:rsid w:val="004424F3"/>
    <w:rsid w:val="00445425"/>
    <w:rsid w:val="00447413"/>
    <w:rsid w:val="004503B1"/>
    <w:rsid w:val="004523E0"/>
    <w:rsid w:val="00452AC6"/>
    <w:rsid w:val="00454863"/>
    <w:rsid w:val="004548F1"/>
    <w:rsid w:val="00456A02"/>
    <w:rsid w:val="00474B80"/>
    <w:rsid w:val="00476F26"/>
    <w:rsid w:val="00476FBA"/>
    <w:rsid w:val="004840B5"/>
    <w:rsid w:val="004846CF"/>
    <w:rsid w:val="00493D54"/>
    <w:rsid w:val="00494AB6"/>
    <w:rsid w:val="004A1DE2"/>
    <w:rsid w:val="004A1F90"/>
    <w:rsid w:val="004A3502"/>
    <w:rsid w:val="004A4372"/>
    <w:rsid w:val="004A5EE1"/>
    <w:rsid w:val="004B40A8"/>
    <w:rsid w:val="004B4A98"/>
    <w:rsid w:val="004B4AB9"/>
    <w:rsid w:val="004C30A4"/>
    <w:rsid w:val="004C66A3"/>
    <w:rsid w:val="004C6B50"/>
    <w:rsid w:val="004D00C7"/>
    <w:rsid w:val="004F5B89"/>
    <w:rsid w:val="005000C7"/>
    <w:rsid w:val="00500545"/>
    <w:rsid w:val="0050159F"/>
    <w:rsid w:val="005060A8"/>
    <w:rsid w:val="00507EB7"/>
    <w:rsid w:val="00507ED4"/>
    <w:rsid w:val="00511CAE"/>
    <w:rsid w:val="005149B8"/>
    <w:rsid w:val="00522AA5"/>
    <w:rsid w:val="00523172"/>
    <w:rsid w:val="00523E43"/>
    <w:rsid w:val="0052475F"/>
    <w:rsid w:val="005247F6"/>
    <w:rsid w:val="00526B5C"/>
    <w:rsid w:val="00530803"/>
    <w:rsid w:val="0053132C"/>
    <w:rsid w:val="00534304"/>
    <w:rsid w:val="005421D8"/>
    <w:rsid w:val="00542B09"/>
    <w:rsid w:val="00547963"/>
    <w:rsid w:val="005538DD"/>
    <w:rsid w:val="005768C2"/>
    <w:rsid w:val="005801FF"/>
    <w:rsid w:val="005813B1"/>
    <w:rsid w:val="00582113"/>
    <w:rsid w:val="0059151F"/>
    <w:rsid w:val="005943DF"/>
    <w:rsid w:val="005A5E87"/>
    <w:rsid w:val="005A735C"/>
    <w:rsid w:val="005B0A80"/>
    <w:rsid w:val="005B5781"/>
    <w:rsid w:val="005B62FC"/>
    <w:rsid w:val="005C081A"/>
    <w:rsid w:val="005C68D5"/>
    <w:rsid w:val="005D102D"/>
    <w:rsid w:val="005D577B"/>
    <w:rsid w:val="005E2758"/>
    <w:rsid w:val="005F09DB"/>
    <w:rsid w:val="005F5DD4"/>
    <w:rsid w:val="00606975"/>
    <w:rsid w:val="00612138"/>
    <w:rsid w:val="00612A89"/>
    <w:rsid w:val="006143F7"/>
    <w:rsid w:val="00625F2C"/>
    <w:rsid w:val="006316E1"/>
    <w:rsid w:val="00633F88"/>
    <w:rsid w:val="00643093"/>
    <w:rsid w:val="00645D51"/>
    <w:rsid w:val="00651774"/>
    <w:rsid w:val="006626ED"/>
    <w:rsid w:val="006631CD"/>
    <w:rsid w:val="006654B5"/>
    <w:rsid w:val="006704C6"/>
    <w:rsid w:val="0068141B"/>
    <w:rsid w:val="00682082"/>
    <w:rsid w:val="00685534"/>
    <w:rsid w:val="00686D54"/>
    <w:rsid w:val="00693B72"/>
    <w:rsid w:val="00694F5F"/>
    <w:rsid w:val="006A22AF"/>
    <w:rsid w:val="006A4DAE"/>
    <w:rsid w:val="006A769B"/>
    <w:rsid w:val="006B0ECD"/>
    <w:rsid w:val="006B531A"/>
    <w:rsid w:val="006B743D"/>
    <w:rsid w:val="006B7AB6"/>
    <w:rsid w:val="006C0F1B"/>
    <w:rsid w:val="006C3931"/>
    <w:rsid w:val="006C4B36"/>
    <w:rsid w:val="006D66AA"/>
    <w:rsid w:val="006F3726"/>
    <w:rsid w:val="006F5591"/>
    <w:rsid w:val="006F6D94"/>
    <w:rsid w:val="006F7056"/>
    <w:rsid w:val="00701AE4"/>
    <w:rsid w:val="00712C74"/>
    <w:rsid w:val="00721B53"/>
    <w:rsid w:val="007253E9"/>
    <w:rsid w:val="00731271"/>
    <w:rsid w:val="007313C3"/>
    <w:rsid w:val="00731BB4"/>
    <w:rsid w:val="007435CD"/>
    <w:rsid w:val="007508FD"/>
    <w:rsid w:val="007615DF"/>
    <w:rsid w:val="00763624"/>
    <w:rsid w:val="00764B74"/>
    <w:rsid w:val="007749F0"/>
    <w:rsid w:val="00791EB6"/>
    <w:rsid w:val="007A0A2C"/>
    <w:rsid w:val="007A612A"/>
    <w:rsid w:val="007A667F"/>
    <w:rsid w:val="007A71FB"/>
    <w:rsid w:val="007A7E13"/>
    <w:rsid w:val="007C3F92"/>
    <w:rsid w:val="007C58BC"/>
    <w:rsid w:val="007C6316"/>
    <w:rsid w:val="007C7117"/>
    <w:rsid w:val="007C7AFE"/>
    <w:rsid w:val="007D0155"/>
    <w:rsid w:val="007D5AC5"/>
    <w:rsid w:val="007D6478"/>
    <w:rsid w:val="007E132F"/>
    <w:rsid w:val="007E590A"/>
    <w:rsid w:val="007F0C61"/>
    <w:rsid w:val="007F179F"/>
    <w:rsid w:val="00803E19"/>
    <w:rsid w:val="00811631"/>
    <w:rsid w:val="00811B55"/>
    <w:rsid w:val="00826152"/>
    <w:rsid w:val="00837A7A"/>
    <w:rsid w:val="00843B4E"/>
    <w:rsid w:val="00847CE8"/>
    <w:rsid w:val="00863973"/>
    <w:rsid w:val="00863BCA"/>
    <w:rsid w:val="00866BFE"/>
    <w:rsid w:val="00871A20"/>
    <w:rsid w:val="00874766"/>
    <w:rsid w:val="00882905"/>
    <w:rsid w:val="00893C5E"/>
    <w:rsid w:val="008A1AB6"/>
    <w:rsid w:val="008A28B2"/>
    <w:rsid w:val="008B4205"/>
    <w:rsid w:val="008B66DD"/>
    <w:rsid w:val="008C168D"/>
    <w:rsid w:val="008C26B3"/>
    <w:rsid w:val="008C5DCA"/>
    <w:rsid w:val="008C5E1D"/>
    <w:rsid w:val="008D3057"/>
    <w:rsid w:val="008D3F9D"/>
    <w:rsid w:val="008D4EDA"/>
    <w:rsid w:val="008D4F1E"/>
    <w:rsid w:val="008F24D4"/>
    <w:rsid w:val="008F3303"/>
    <w:rsid w:val="008F53E2"/>
    <w:rsid w:val="00901987"/>
    <w:rsid w:val="00907DAE"/>
    <w:rsid w:val="00911061"/>
    <w:rsid w:val="00911130"/>
    <w:rsid w:val="00911B5F"/>
    <w:rsid w:val="009215C9"/>
    <w:rsid w:val="009239E2"/>
    <w:rsid w:val="00930224"/>
    <w:rsid w:val="009307CC"/>
    <w:rsid w:val="0093632A"/>
    <w:rsid w:val="0095107A"/>
    <w:rsid w:val="009638A4"/>
    <w:rsid w:val="00965947"/>
    <w:rsid w:val="009668C3"/>
    <w:rsid w:val="00974524"/>
    <w:rsid w:val="00984814"/>
    <w:rsid w:val="00985847"/>
    <w:rsid w:val="00986450"/>
    <w:rsid w:val="00987058"/>
    <w:rsid w:val="0099464A"/>
    <w:rsid w:val="009974E2"/>
    <w:rsid w:val="009A189D"/>
    <w:rsid w:val="009A1F97"/>
    <w:rsid w:val="009A5A05"/>
    <w:rsid w:val="009B05AE"/>
    <w:rsid w:val="009B0968"/>
    <w:rsid w:val="009B452E"/>
    <w:rsid w:val="009B642E"/>
    <w:rsid w:val="009B6DDE"/>
    <w:rsid w:val="009B74FA"/>
    <w:rsid w:val="009C1DF2"/>
    <w:rsid w:val="009C570D"/>
    <w:rsid w:val="009C6E40"/>
    <w:rsid w:val="009C6E5D"/>
    <w:rsid w:val="009D3D86"/>
    <w:rsid w:val="009F0766"/>
    <w:rsid w:val="009F6DF2"/>
    <w:rsid w:val="00A000A5"/>
    <w:rsid w:val="00A15833"/>
    <w:rsid w:val="00A16D5A"/>
    <w:rsid w:val="00A173B2"/>
    <w:rsid w:val="00A246D8"/>
    <w:rsid w:val="00A27657"/>
    <w:rsid w:val="00A3145E"/>
    <w:rsid w:val="00A3571C"/>
    <w:rsid w:val="00A44EE9"/>
    <w:rsid w:val="00A649BC"/>
    <w:rsid w:val="00A65328"/>
    <w:rsid w:val="00A736A6"/>
    <w:rsid w:val="00A7445D"/>
    <w:rsid w:val="00A747A6"/>
    <w:rsid w:val="00A76BD3"/>
    <w:rsid w:val="00A77F46"/>
    <w:rsid w:val="00A85DF4"/>
    <w:rsid w:val="00AA4C0C"/>
    <w:rsid w:val="00AA6E79"/>
    <w:rsid w:val="00AB133D"/>
    <w:rsid w:val="00AB1AB4"/>
    <w:rsid w:val="00AB33E2"/>
    <w:rsid w:val="00AB5F6E"/>
    <w:rsid w:val="00AB6801"/>
    <w:rsid w:val="00AC127B"/>
    <w:rsid w:val="00AC15C8"/>
    <w:rsid w:val="00AC7651"/>
    <w:rsid w:val="00AD334E"/>
    <w:rsid w:val="00AD7BE0"/>
    <w:rsid w:val="00AE0237"/>
    <w:rsid w:val="00AE490C"/>
    <w:rsid w:val="00AF435F"/>
    <w:rsid w:val="00B0080E"/>
    <w:rsid w:val="00B0371E"/>
    <w:rsid w:val="00B04920"/>
    <w:rsid w:val="00B05AD7"/>
    <w:rsid w:val="00B10026"/>
    <w:rsid w:val="00B10BDD"/>
    <w:rsid w:val="00B11BEF"/>
    <w:rsid w:val="00B14224"/>
    <w:rsid w:val="00B22DF3"/>
    <w:rsid w:val="00B255BB"/>
    <w:rsid w:val="00B27AF5"/>
    <w:rsid w:val="00B31CC3"/>
    <w:rsid w:val="00B31F96"/>
    <w:rsid w:val="00B32FAF"/>
    <w:rsid w:val="00B3465A"/>
    <w:rsid w:val="00B40B4A"/>
    <w:rsid w:val="00B40D07"/>
    <w:rsid w:val="00B4139D"/>
    <w:rsid w:val="00B4536E"/>
    <w:rsid w:val="00B46091"/>
    <w:rsid w:val="00B476B2"/>
    <w:rsid w:val="00B521BD"/>
    <w:rsid w:val="00B54E13"/>
    <w:rsid w:val="00B6098E"/>
    <w:rsid w:val="00B66ACB"/>
    <w:rsid w:val="00B66B46"/>
    <w:rsid w:val="00B700A5"/>
    <w:rsid w:val="00B70CD1"/>
    <w:rsid w:val="00B7685D"/>
    <w:rsid w:val="00B809D9"/>
    <w:rsid w:val="00B81EB9"/>
    <w:rsid w:val="00B85EEB"/>
    <w:rsid w:val="00B86065"/>
    <w:rsid w:val="00B87165"/>
    <w:rsid w:val="00B87CDD"/>
    <w:rsid w:val="00B91872"/>
    <w:rsid w:val="00B95D1A"/>
    <w:rsid w:val="00BA5C45"/>
    <w:rsid w:val="00BA66FB"/>
    <w:rsid w:val="00BA7DDF"/>
    <w:rsid w:val="00BB0D7F"/>
    <w:rsid w:val="00BB1A9E"/>
    <w:rsid w:val="00BB2BFB"/>
    <w:rsid w:val="00BC1104"/>
    <w:rsid w:val="00BC193A"/>
    <w:rsid w:val="00BC273E"/>
    <w:rsid w:val="00BC463E"/>
    <w:rsid w:val="00BD0DE6"/>
    <w:rsid w:val="00BD339F"/>
    <w:rsid w:val="00BD59FE"/>
    <w:rsid w:val="00BD6544"/>
    <w:rsid w:val="00BD681E"/>
    <w:rsid w:val="00C02177"/>
    <w:rsid w:val="00C050F9"/>
    <w:rsid w:val="00C07DD8"/>
    <w:rsid w:val="00C1547F"/>
    <w:rsid w:val="00C158B9"/>
    <w:rsid w:val="00C27BF0"/>
    <w:rsid w:val="00C323F6"/>
    <w:rsid w:val="00C357EF"/>
    <w:rsid w:val="00C460F4"/>
    <w:rsid w:val="00C4793F"/>
    <w:rsid w:val="00C50959"/>
    <w:rsid w:val="00C51DCA"/>
    <w:rsid w:val="00C61335"/>
    <w:rsid w:val="00C63FA9"/>
    <w:rsid w:val="00C644BE"/>
    <w:rsid w:val="00C66240"/>
    <w:rsid w:val="00C66DB1"/>
    <w:rsid w:val="00C74799"/>
    <w:rsid w:val="00C7677F"/>
    <w:rsid w:val="00C8259E"/>
    <w:rsid w:val="00C8627B"/>
    <w:rsid w:val="00C90D16"/>
    <w:rsid w:val="00CA2362"/>
    <w:rsid w:val="00CB340C"/>
    <w:rsid w:val="00CB72C5"/>
    <w:rsid w:val="00CC2225"/>
    <w:rsid w:val="00CC453E"/>
    <w:rsid w:val="00CD0BFC"/>
    <w:rsid w:val="00CD4F39"/>
    <w:rsid w:val="00CD5379"/>
    <w:rsid w:val="00CD5F74"/>
    <w:rsid w:val="00CD6935"/>
    <w:rsid w:val="00CE1CDE"/>
    <w:rsid w:val="00CE65ED"/>
    <w:rsid w:val="00CF7E5E"/>
    <w:rsid w:val="00D066FA"/>
    <w:rsid w:val="00D07501"/>
    <w:rsid w:val="00D11178"/>
    <w:rsid w:val="00D1492B"/>
    <w:rsid w:val="00D17C95"/>
    <w:rsid w:val="00D20EDC"/>
    <w:rsid w:val="00D2635C"/>
    <w:rsid w:val="00D30124"/>
    <w:rsid w:val="00D335BB"/>
    <w:rsid w:val="00D33C8C"/>
    <w:rsid w:val="00D3470C"/>
    <w:rsid w:val="00D41603"/>
    <w:rsid w:val="00D47EBE"/>
    <w:rsid w:val="00D5041E"/>
    <w:rsid w:val="00D56AFD"/>
    <w:rsid w:val="00D651A6"/>
    <w:rsid w:val="00D65951"/>
    <w:rsid w:val="00D72AC1"/>
    <w:rsid w:val="00D72F2B"/>
    <w:rsid w:val="00D73B3F"/>
    <w:rsid w:val="00D80BA8"/>
    <w:rsid w:val="00D82AC3"/>
    <w:rsid w:val="00D850F7"/>
    <w:rsid w:val="00D86E79"/>
    <w:rsid w:val="00D92DA3"/>
    <w:rsid w:val="00D93B1C"/>
    <w:rsid w:val="00D93DB1"/>
    <w:rsid w:val="00D97392"/>
    <w:rsid w:val="00DA24CB"/>
    <w:rsid w:val="00DA40B3"/>
    <w:rsid w:val="00DA7264"/>
    <w:rsid w:val="00DB6043"/>
    <w:rsid w:val="00DC0671"/>
    <w:rsid w:val="00DC0FCB"/>
    <w:rsid w:val="00DC4293"/>
    <w:rsid w:val="00DC5EDF"/>
    <w:rsid w:val="00DD03DF"/>
    <w:rsid w:val="00DD2734"/>
    <w:rsid w:val="00DD27D1"/>
    <w:rsid w:val="00DD5AAF"/>
    <w:rsid w:val="00DE213E"/>
    <w:rsid w:val="00DF0316"/>
    <w:rsid w:val="00DF2A19"/>
    <w:rsid w:val="00DF564A"/>
    <w:rsid w:val="00DF6006"/>
    <w:rsid w:val="00E00554"/>
    <w:rsid w:val="00E03152"/>
    <w:rsid w:val="00E04EA4"/>
    <w:rsid w:val="00E07472"/>
    <w:rsid w:val="00E12317"/>
    <w:rsid w:val="00E14C34"/>
    <w:rsid w:val="00E21893"/>
    <w:rsid w:val="00E2767F"/>
    <w:rsid w:val="00E30E90"/>
    <w:rsid w:val="00E32F9C"/>
    <w:rsid w:val="00E350AC"/>
    <w:rsid w:val="00E55E94"/>
    <w:rsid w:val="00E565F7"/>
    <w:rsid w:val="00E613DA"/>
    <w:rsid w:val="00E61D43"/>
    <w:rsid w:val="00E6715C"/>
    <w:rsid w:val="00E80C89"/>
    <w:rsid w:val="00E90FA0"/>
    <w:rsid w:val="00E93B32"/>
    <w:rsid w:val="00E94FAB"/>
    <w:rsid w:val="00E9655F"/>
    <w:rsid w:val="00E97C19"/>
    <w:rsid w:val="00EA1081"/>
    <w:rsid w:val="00EA2CE4"/>
    <w:rsid w:val="00EA741B"/>
    <w:rsid w:val="00EB506F"/>
    <w:rsid w:val="00EB5243"/>
    <w:rsid w:val="00EC0545"/>
    <w:rsid w:val="00EC730D"/>
    <w:rsid w:val="00ED0666"/>
    <w:rsid w:val="00ED362C"/>
    <w:rsid w:val="00ED7CC9"/>
    <w:rsid w:val="00EE6296"/>
    <w:rsid w:val="00EF5238"/>
    <w:rsid w:val="00F031FB"/>
    <w:rsid w:val="00F037A6"/>
    <w:rsid w:val="00F1432C"/>
    <w:rsid w:val="00F17710"/>
    <w:rsid w:val="00F2126D"/>
    <w:rsid w:val="00F25D7A"/>
    <w:rsid w:val="00F270D6"/>
    <w:rsid w:val="00F33763"/>
    <w:rsid w:val="00F343D6"/>
    <w:rsid w:val="00F40182"/>
    <w:rsid w:val="00F4135A"/>
    <w:rsid w:val="00F42349"/>
    <w:rsid w:val="00F556B5"/>
    <w:rsid w:val="00F56B5B"/>
    <w:rsid w:val="00F63117"/>
    <w:rsid w:val="00F64562"/>
    <w:rsid w:val="00F64E9A"/>
    <w:rsid w:val="00F7074B"/>
    <w:rsid w:val="00F71CFE"/>
    <w:rsid w:val="00F773C5"/>
    <w:rsid w:val="00F82710"/>
    <w:rsid w:val="00F87296"/>
    <w:rsid w:val="00F92850"/>
    <w:rsid w:val="00F946FE"/>
    <w:rsid w:val="00F94836"/>
    <w:rsid w:val="00F97B96"/>
    <w:rsid w:val="00FA763E"/>
    <w:rsid w:val="00FB29D7"/>
    <w:rsid w:val="00FB6FF2"/>
    <w:rsid w:val="00FC2357"/>
    <w:rsid w:val="00FD065B"/>
    <w:rsid w:val="00FD2755"/>
    <w:rsid w:val="00FD37A7"/>
    <w:rsid w:val="00FD42BF"/>
    <w:rsid w:val="00FD5964"/>
    <w:rsid w:val="00FE47AC"/>
    <w:rsid w:val="00FE4B9F"/>
    <w:rsid w:val="00FF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8DDFBAE2-0A45-4AE1-A1E3-817839CE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6FB"/>
  </w:style>
  <w:style w:type="paragraph" w:styleId="Heading1">
    <w:name w:val="heading 1"/>
    <w:basedOn w:val="Normal"/>
    <w:next w:val="Normal"/>
    <w:link w:val="Heading1Char"/>
    <w:uiPriority w:val="9"/>
    <w:qFormat/>
    <w:rsid w:val="009B64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4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F8271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27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271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F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F9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A6F9A"/>
    <w:rPr>
      <w:b/>
      <w:bCs/>
    </w:rPr>
  </w:style>
  <w:style w:type="paragraph" w:customStyle="1" w:styleId="Body2">
    <w:name w:val="Body 2"/>
    <w:rsid w:val="000A6F9A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paragraph" w:styleId="NormalWeb">
    <w:name w:val="Normal (Web)"/>
    <w:basedOn w:val="Normal"/>
    <w:uiPriority w:val="99"/>
    <w:unhideWhenUsed/>
    <w:rsid w:val="000A6F9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4205"/>
    <w:rPr>
      <w:color w:val="605E5C"/>
      <w:shd w:val="clear" w:color="auto" w:fill="E1DFDD"/>
    </w:rPr>
  </w:style>
  <w:style w:type="paragraph" w:customStyle="1" w:styleId="Default">
    <w:name w:val="Default"/>
    <w:rsid w:val="006631CD"/>
    <w:pPr>
      <w:autoSpaceDE w:val="0"/>
      <w:autoSpaceDN w:val="0"/>
      <w:adjustRightInd w:val="0"/>
    </w:pPr>
    <w:rPr>
      <w:rFonts w:ascii="Roboto" w:hAnsi="Roboto" w:cs="Roboto"/>
      <w:color w:val="000000"/>
    </w:rPr>
  </w:style>
  <w:style w:type="character" w:customStyle="1" w:styleId="A3">
    <w:name w:val="A3"/>
    <w:uiPriority w:val="99"/>
    <w:rsid w:val="006631CD"/>
    <w:rPr>
      <w:rFonts w:cs="Roboto"/>
      <w:color w:val="000000"/>
      <w:sz w:val="22"/>
      <w:szCs w:val="2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6098E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17B50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C127B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49BC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5A5E8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D0DE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A65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5A6"/>
  </w:style>
  <w:style w:type="paragraph" w:styleId="Footer">
    <w:name w:val="footer"/>
    <w:basedOn w:val="Normal"/>
    <w:link w:val="FooterChar"/>
    <w:uiPriority w:val="99"/>
    <w:unhideWhenUsed/>
    <w:rsid w:val="003A65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5A6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0B5512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0962CC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C27BF0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4069C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B64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EB5243"/>
    <w:pPr>
      <w:widowControl w:val="0"/>
      <w:autoSpaceDE w:val="0"/>
      <w:autoSpaceDN w:val="0"/>
      <w:adjustRightInd w:val="0"/>
      <w:spacing w:before="73"/>
      <w:ind w:left="281" w:hanging="171"/>
    </w:pPr>
    <w:rPr>
      <w:rFonts w:ascii="Roboto" w:eastAsiaTheme="minorEastAsia" w:hAnsi="Roboto" w:cs="Roboto"/>
      <w:lang w:eastAsia="en-GB"/>
    </w:rPr>
  </w:style>
  <w:style w:type="paragraph" w:styleId="Revision">
    <w:name w:val="Revision"/>
    <w:hidden/>
    <w:uiPriority w:val="99"/>
    <w:semiHidden/>
    <w:rsid w:val="00F92850"/>
  </w:style>
  <w:style w:type="paragraph" w:styleId="ListParagraph">
    <w:name w:val="List Paragraph"/>
    <w:aliases w:val="Indented Bullets - Twinkl,Lesson Plan"/>
    <w:basedOn w:val="Normal"/>
    <w:uiPriority w:val="34"/>
    <w:qFormat/>
    <w:rsid w:val="00D33C8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8141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Spacing">
    <w:name w:val="No Spacing"/>
    <w:qFormat/>
    <w:rsid w:val="00FD37A7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74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15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665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7820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9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41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undation2@dawpool.wirral.sch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winkl.co.uk/resource/phase-1-phonics-lesson-5-alliteration-and-initial-sounds-t-p-1642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foundation2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51669-162A-4760-A22E-B747E341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Rachel Heron</cp:lastModifiedBy>
  <cp:revision>3</cp:revision>
  <cp:lastPrinted>2021-05-10T07:29:00Z</cp:lastPrinted>
  <dcterms:created xsi:type="dcterms:W3CDTF">2021-12-07T08:44:00Z</dcterms:created>
  <dcterms:modified xsi:type="dcterms:W3CDTF">2021-12-07T09:18:00Z</dcterms:modified>
</cp:coreProperties>
</file>